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C46CDF" w14:textId="734AA6AE" w:rsidR="004A2A6A" w:rsidRDefault="00D93101" w:rsidP="0075185F">
      <w:pPr>
        <w:spacing w:line="200" w:lineRule="exact"/>
      </w:pPr>
      <w:r>
        <w:rPr>
          <w:noProof/>
        </w:rPr>
        <w:drawing>
          <wp:anchor distT="0" distB="0" distL="114300" distR="114300" simplePos="0" relativeHeight="251654143" behindDoc="0" locked="0" layoutInCell="1" allowOverlap="1" wp14:anchorId="041A7EE8" wp14:editId="0DE422FB">
            <wp:simplePos x="0" y="0"/>
            <wp:positionH relativeFrom="page">
              <wp:align>left</wp:align>
            </wp:positionH>
            <wp:positionV relativeFrom="paragraph">
              <wp:posOffset>-1958975</wp:posOffset>
            </wp:positionV>
            <wp:extent cx="7753350" cy="6477000"/>
            <wp:effectExtent l="0" t="0" r="0" b="0"/>
            <wp:wrapNone/>
            <wp:docPr id="1522711534" name="Picture 16" descr="A person in a bird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11534" name="Picture 16" descr="A person in a bird garment&#10;&#10;AI-generated content may be incorrect."/>
                    <pic:cNvPicPr/>
                  </pic:nvPicPr>
                  <pic:blipFill rotWithShape="1">
                    <a:blip r:embed="rId8" cstate="print">
                      <a:extLst>
                        <a:ext uri="{28A0092B-C50C-407E-A947-70E740481C1C}">
                          <a14:useLocalDpi xmlns:a14="http://schemas.microsoft.com/office/drawing/2010/main" val="0"/>
                        </a:ext>
                      </a:extLst>
                    </a:blip>
                    <a:srcRect b="37346"/>
                    <a:stretch/>
                  </pic:blipFill>
                  <pic:spPr bwMode="auto">
                    <a:xfrm>
                      <a:off x="0" y="0"/>
                      <a:ext cx="7753350" cy="647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917815" w14:textId="77777777" w:rsidR="004A2A6A" w:rsidRDefault="004A2A6A" w:rsidP="0075185F">
      <w:pPr>
        <w:spacing w:line="200" w:lineRule="exact"/>
      </w:pPr>
    </w:p>
    <w:p w14:paraId="5FB8ABFF" w14:textId="77777777" w:rsidR="004A2A6A" w:rsidRDefault="004A2A6A" w:rsidP="0075185F">
      <w:pPr>
        <w:spacing w:line="200" w:lineRule="exact"/>
      </w:pPr>
    </w:p>
    <w:p w14:paraId="4AAB44D4" w14:textId="77777777" w:rsidR="004A2A6A" w:rsidRDefault="004A2A6A" w:rsidP="0075185F">
      <w:pPr>
        <w:spacing w:line="200" w:lineRule="exact"/>
      </w:pPr>
    </w:p>
    <w:p w14:paraId="277C6823" w14:textId="77777777" w:rsidR="004A2A6A" w:rsidRDefault="004A2A6A" w:rsidP="0075185F">
      <w:pPr>
        <w:spacing w:line="200" w:lineRule="exact"/>
      </w:pPr>
    </w:p>
    <w:p w14:paraId="6AB3C880" w14:textId="77777777" w:rsidR="004A2A6A" w:rsidRDefault="004A2A6A" w:rsidP="0075185F">
      <w:pPr>
        <w:spacing w:line="200" w:lineRule="exact"/>
      </w:pPr>
    </w:p>
    <w:p w14:paraId="0E1FC2C6" w14:textId="77777777" w:rsidR="004A2A6A" w:rsidRDefault="004A2A6A" w:rsidP="0075185F">
      <w:pPr>
        <w:spacing w:line="200" w:lineRule="exact"/>
        <w:sectPr w:rsidR="004A2A6A" w:rsidSect="00511F97">
          <w:pgSz w:w="12240" w:h="15840"/>
          <w:pgMar w:top="820" w:right="600" w:bottom="280" w:left="300" w:header="720" w:footer="720" w:gutter="0"/>
          <w:cols w:space="720"/>
        </w:sectPr>
      </w:pPr>
    </w:p>
    <w:p w14:paraId="66673875" w14:textId="77777777" w:rsidR="00976247" w:rsidRDefault="00976247" w:rsidP="0075185F">
      <w:pPr>
        <w:ind w:left="100" w:right="-110"/>
        <w:rPr>
          <w:rFonts w:ascii="Impact" w:eastAsia="Impact" w:hAnsi="Impact" w:cs="Impact"/>
          <w:color w:val="FDFDFD"/>
          <w:sz w:val="60"/>
          <w:szCs w:val="60"/>
        </w:rPr>
      </w:pPr>
    </w:p>
    <w:p w14:paraId="5D34BB11" w14:textId="77777777" w:rsidR="00976247" w:rsidRDefault="00976247" w:rsidP="0075185F">
      <w:pPr>
        <w:ind w:left="100" w:right="-110"/>
        <w:rPr>
          <w:rFonts w:ascii="Impact" w:eastAsia="Impact" w:hAnsi="Impact" w:cs="Impact"/>
          <w:color w:val="FDFDFD"/>
          <w:sz w:val="60"/>
          <w:szCs w:val="60"/>
        </w:rPr>
      </w:pPr>
    </w:p>
    <w:p w14:paraId="5D9225D8" w14:textId="77777777" w:rsidR="00976247" w:rsidRDefault="00976247" w:rsidP="0075185F">
      <w:pPr>
        <w:ind w:left="100" w:right="-110"/>
        <w:rPr>
          <w:rFonts w:ascii="Impact" w:eastAsia="Impact" w:hAnsi="Impact" w:cs="Impact"/>
          <w:color w:val="FDFDFD"/>
          <w:sz w:val="60"/>
          <w:szCs w:val="60"/>
        </w:rPr>
      </w:pPr>
    </w:p>
    <w:p w14:paraId="29FFC0B3" w14:textId="77777777" w:rsidR="00976247" w:rsidRDefault="00976247" w:rsidP="0075185F">
      <w:pPr>
        <w:ind w:left="100" w:right="-110"/>
        <w:rPr>
          <w:rFonts w:ascii="Impact" w:eastAsia="Impact" w:hAnsi="Impact" w:cs="Impact"/>
          <w:color w:val="FDFDFD"/>
          <w:sz w:val="60"/>
          <w:szCs w:val="60"/>
        </w:rPr>
      </w:pPr>
    </w:p>
    <w:p w14:paraId="6393F603" w14:textId="77777777" w:rsidR="00976247" w:rsidRDefault="00976247" w:rsidP="0075185F">
      <w:pPr>
        <w:ind w:left="100" w:right="-110"/>
        <w:rPr>
          <w:rFonts w:ascii="Impact" w:eastAsia="Impact" w:hAnsi="Impact" w:cs="Impact"/>
          <w:color w:val="FDFDFD"/>
          <w:sz w:val="60"/>
          <w:szCs w:val="60"/>
        </w:rPr>
      </w:pPr>
    </w:p>
    <w:p w14:paraId="61C053F9" w14:textId="77777777" w:rsidR="00976247" w:rsidRDefault="00976247" w:rsidP="0075185F">
      <w:pPr>
        <w:ind w:left="100" w:right="-110"/>
        <w:rPr>
          <w:rFonts w:ascii="Impact" w:eastAsia="Impact" w:hAnsi="Impact" w:cs="Impact"/>
          <w:color w:val="FDFDFD"/>
          <w:sz w:val="60"/>
          <w:szCs w:val="60"/>
        </w:rPr>
      </w:pPr>
    </w:p>
    <w:p w14:paraId="18A7A45A" w14:textId="77777777" w:rsidR="00976247" w:rsidRDefault="00976247" w:rsidP="0075185F">
      <w:pPr>
        <w:ind w:left="100" w:right="-110"/>
        <w:rPr>
          <w:rFonts w:ascii="Impact" w:eastAsia="Impact" w:hAnsi="Impact" w:cs="Impact"/>
          <w:color w:val="FDFDFD"/>
          <w:sz w:val="60"/>
          <w:szCs w:val="60"/>
        </w:rPr>
      </w:pPr>
    </w:p>
    <w:p w14:paraId="567B2ED7" w14:textId="77777777" w:rsidR="00976247" w:rsidRDefault="00976247" w:rsidP="0075185F">
      <w:pPr>
        <w:ind w:left="100" w:right="-110"/>
        <w:rPr>
          <w:rFonts w:ascii="Impact" w:eastAsia="Impact" w:hAnsi="Impact" w:cs="Impact"/>
          <w:color w:val="FDFDFD"/>
          <w:sz w:val="60"/>
          <w:szCs w:val="60"/>
        </w:rPr>
      </w:pPr>
    </w:p>
    <w:p w14:paraId="5558D9DC" w14:textId="77184065" w:rsidR="00976247" w:rsidRDefault="003111FC" w:rsidP="006005EF">
      <w:pPr>
        <w:ind w:left="100" w:right="-200"/>
      </w:pPr>
      <w:r>
        <w:rPr>
          <w:rFonts w:ascii="Impact" w:eastAsia="Impact" w:hAnsi="Impact" w:cs="Impact"/>
          <w:color w:val="FDFDFD"/>
          <w:sz w:val="60"/>
          <w:szCs w:val="60"/>
        </w:rPr>
        <w:t>Are you ready to go</w:t>
      </w:r>
      <w:r>
        <w:br w:type="column"/>
      </w:r>
    </w:p>
    <w:p w14:paraId="4C1C7DDF" w14:textId="77777777" w:rsidR="00976247" w:rsidRDefault="00976247" w:rsidP="0075185F"/>
    <w:p w14:paraId="65EC5F2D" w14:textId="77777777" w:rsidR="00976247" w:rsidRDefault="00976247" w:rsidP="0075185F"/>
    <w:p w14:paraId="47A92200" w14:textId="77777777" w:rsidR="00976247" w:rsidRDefault="00976247" w:rsidP="0075185F"/>
    <w:p w14:paraId="571BCEF7" w14:textId="77777777" w:rsidR="00976247" w:rsidRDefault="00976247" w:rsidP="0075185F"/>
    <w:p w14:paraId="03C199A4" w14:textId="77777777" w:rsidR="00976247" w:rsidRDefault="00976247" w:rsidP="0075185F"/>
    <w:p w14:paraId="0A197FBE" w14:textId="77777777" w:rsidR="00976247" w:rsidRDefault="00976247" w:rsidP="0075185F"/>
    <w:p w14:paraId="16A13BF8" w14:textId="77777777" w:rsidR="00976247" w:rsidRDefault="00976247" w:rsidP="0075185F"/>
    <w:p w14:paraId="36E37B50" w14:textId="77777777" w:rsidR="00976247" w:rsidRDefault="00976247" w:rsidP="0075185F"/>
    <w:p w14:paraId="71ABC8DD" w14:textId="77777777" w:rsidR="00976247" w:rsidRDefault="00976247" w:rsidP="0075185F"/>
    <w:p w14:paraId="1D134436" w14:textId="77777777" w:rsidR="00976247" w:rsidRDefault="00976247" w:rsidP="0075185F"/>
    <w:p w14:paraId="550B3FBD" w14:textId="77777777" w:rsidR="00976247" w:rsidRDefault="00976247" w:rsidP="0075185F"/>
    <w:p w14:paraId="2A590EA6" w14:textId="77777777" w:rsidR="00976247" w:rsidRDefault="00976247" w:rsidP="0075185F"/>
    <w:p w14:paraId="7E358032" w14:textId="77777777" w:rsidR="00976247" w:rsidRDefault="00976247" w:rsidP="0075185F"/>
    <w:p w14:paraId="106C7462" w14:textId="77777777" w:rsidR="00976247" w:rsidRDefault="00976247" w:rsidP="0075185F"/>
    <w:p w14:paraId="08F86B00" w14:textId="77777777" w:rsidR="00976247" w:rsidRDefault="00976247" w:rsidP="0075185F"/>
    <w:p w14:paraId="17DD898E" w14:textId="77777777" w:rsidR="00976247" w:rsidRDefault="00976247" w:rsidP="0075185F"/>
    <w:p w14:paraId="073CEF45" w14:textId="77777777" w:rsidR="00976247" w:rsidRDefault="00976247" w:rsidP="0075185F"/>
    <w:p w14:paraId="57DCEAF9" w14:textId="77777777" w:rsidR="00976247" w:rsidRDefault="00976247" w:rsidP="0075185F"/>
    <w:p w14:paraId="1A3ECBB9" w14:textId="77777777" w:rsidR="00976247" w:rsidRDefault="00976247" w:rsidP="0075185F"/>
    <w:p w14:paraId="6729F1CD" w14:textId="77777777" w:rsidR="00976247" w:rsidRDefault="00976247" w:rsidP="0075185F"/>
    <w:p w14:paraId="3B67E436" w14:textId="77777777" w:rsidR="00976247" w:rsidRDefault="00976247" w:rsidP="0075185F"/>
    <w:p w14:paraId="02689F8A" w14:textId="77777777" w:rsidR="00976247" w:rsidRDefault="00976247" w:rsidP="0075185F"/>
    <w:p w14:paraId="2F09B123" w14:textId="77777777" w:rsidR="00976247" w:rsidRDefault="00976247" w:rsidP="0075185F"/>
    <w:p w14:paraId="45627E31" w14:textId="77777777" w:rsidR="00976247" w:rsidRDefault="00976247" w:rsidP="0075185F"/>
    <w:p w14:paraId="24867B78" w14:textId="77777777" w:rsidR="00976247" w:rsidRDefault="00976247" w:rsidP="0075185F"/>
    <w:p w14:paraId="3EABA92D" w14:textId="77777777" w:rsidR="00976247" w:rsidRDefault="00976247" w:rsidP="0075185F"/>
    <w:p w14:paraId="05AB853C" w14:textId="18977218" w:rsidR="004A2A6A" w:rsidRDefault="003111FC" w:rsidP="006005EF">
      <w:pPr>
        <w:ind w:left="-900" w:firstLine="900"/>
        <w:rPr>
          <w:rFonts w:ascii="Impact" w:eastAsia="Impact" w:hAnsi="Impact" w:cs="Impact"/>
          <w:sz w:val="96"/>
          <w:szCs w:val="96"/>
        </w:rPr>
        <w:sectPr w:rsidR="004A2A6A" w:rsidSect="00511F97">
          <w:type w:val="continuous"/>
          <w:pgSz w:w="12240" w:h="15840"/>
          <w:pgMar w:top="820" w:right="600" w:bottom="280" w:left="300" w:header="720" w:footer="720" w:gutter="0"/>
          <w:cols w:num="2" w:space="720" w:equalWidth="0">
            <w:col w:w="4750" w:space="350"/>
            <w:col w:w="6240"/>
          </w:cols>
        </w:sectPr>
      </w:pPr>
      <w:r>
        <w:rPr>
          <w:rFonts w:ascii="Impact" w:eastAsia="Impact" w:hAnsi="Impact" w:cs="Impact"/>
          <w:color w:val="FDFDFD"/>
          <w:position w:val="-4"/>
          <w:sz w:val="96"/>
          <w:szCs w:val="96"/>
        </w:rPr>
        <w:t>Over The Edge</w:t>
      </w:r>
    </w:p>
    <w:p w14:paraId="20230C8A" w14:textId="46A86358" w:rsidR="004A2A6A" w:rsidRDefault="00C12E4C" w:rsidP="0075185F">
      <w:r>
        <w:pict w14:anchorId="3C2BE2E6">
          <v:group id="_x0000_s1049" style="position:absolute;margin-left:0;margin-top:0;width:612pt;height:606.5pt;z-index:-251661312;mso-position-horizontal-relative:page;mso-position-vertical-relative:page" coordsize="12240,12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style="position:absolute;left:-23;top:-24;width:12283;height:8384">
              <v:imagedata r:id="rId9" o:title=""/>
            </v:shape>
            <v:shape id="_x0000_s1050" style="position:absolute;left:-120;top:7920;width:12480;height:4200" coordorigin="-120,7920" coordsize="12480,4200" path="m12240,7920l,7920r,4200l12240,12120r,-4200xe" fillcolor="#44a8c5" stroked="f">
              <v:path arrowok="t"/>
            </v:shape>
            <w10:wrap anchorx="page" anchory="page"/>
          </v:group>
        </w:pict>
      </w:r>
    </w:p>
    <w:p w14:paraId="404DF9A5" w14:textId="4CC0483A" w:rsidR="004A2A6A" w:rsidRDefault="003111FC" w:rsidP="00D93101">
      <w:pPr>
        <w:ind w:left="4300"/>
        <w:jc w:val="right"/>
        <w:rPr>
          <w:rFonts w:ascii="Impact" w:eastAsia="Impact" w:hAnsi="Impact" w:cs="Impact"/>
          <w:sz w:val="60"/>
          <w:szCs w:val="60"/>
        </w:rPr>
      </w:pPr>
      <w:r>
        <w:rPr>
          <w:rFonts w:ascii="Impact" w:eastAsia="Impact" w:hAnsi="Impact" w:cs="Impact"/>
          <w:color w:val="FDFDFD"/>
          <w:position w:val="-1"/>
          <w:sz w:val="60"/>
          <w:szCs w:val="60"/>
        </w:rPr>
        <w:t xml:space="preserve">for </w:t>
      </w:r>
      <w:r w:rsidR="00976247">
        <w:rPr>
          <w:rFonts w:ascii="Impact" w:eastAsia="Impact" w:hAnsi="Impact" w:cs="Impact"/>
          <w:color w:val="FDFDFD"/>
          <w:position w:val="-1"/>
          <w:sz w:val="60"/>
          <w:szCs w:val="60"/>
        </w:rPr>
        <w:t>UNITED WAY</w:t>
      </w:r>
      <w:r>
        <w:rPr>
          <w:rFonts w:ascii="Impact" w:eastAsia="Impact" w:hAnsi="Impact" w:cs="Impact"/>
          <w:color w:val="FDFDFD"/>
          <w:position w:val="-1"/>
          <w:sz w:val="60"/>
          <w:szCs w:val="60"/>
        </w:rPr>
        <w:t>?</w:t>
      </w:r>
    </w:p>
    <w:p w14:paraId="0A6F00B1" w14:textId="77777777" w:rsidR="004A2A6A" w:rsidRDefault="004A2A6A" w:rsidP="0075185F">
      <w:pPr>
        <w:spacing w:line="120" w:lineRule="exact"/>
        <w:rPr>
          <w:sz w:val="12"/>
          <w:szCs w:val="12"/>
        </w:rPr>
      </w:pPr>
    </w:p>
    <w:p w14:paraId="5F7A404B" w14:textId="77777777" w:rsidR="004A2A6A" w:rsidRDefault="004A2A6A" w:rsidP="0075185F">
      <w:pPr>
        <w:spacing w:line="200" w:lineRule="exact"/>
      </w:pPr>
    </w:p>
    <w:p w14:paraId="70016DB6" w14:textId="77777777" w:rsidR="004A2A6A" w:rsidRDefault="003111FC" w:rsidP="0075185F">
      <w:pPr>
        <w:spacing w:line="740" w:lineRule="exact"/>
        <w:ind w:left="1420"/>
        <w:rPr>
          <w:rFonts w:ascii="Impact" w:eastAsia="Impact" w:hAnsi="Impact" w:cs="Impact"/>
          <w:sz w:val="64"/>
          <w:szCs w:val="64"/>
        </w:rPr>
      </w:pPr>
      <w:r>
        <w:rPr>
          <w:rFonts w:ascii="Impact" w:eastAsia="Impact" w:hAnsi="Impact" w:cs="Impact"/>
          <w:color w:val="363435"/>
          <w:w w:val="115"/>
          <w:position w:val="-4"/>
          <w:sz w:val="64"/>
          <w:szCs w:val="64"/>
        </w:rPr>
        <w:t>SPONSORSHIP OPPORTUNITIES</w:t>
      </w:r>
    </w:p>
    <w:p w14:paraId="01DAD19D" w14:textId="77777777" w:rsidR="004A2A6A" w:rsidRDefault="004A2A6A" w:rsidP="0075185F">
      <w:pPr>
        <w:spacing w:line="200" w:lineRule="exact"/>
      </w:pPr>
    </w:p>
    <w:p w14:paraId="42A81621" w14:textId="77777777" w:rsidR="004A2A6A" w:rsidRDefault="004A2A6A" w:rsidP="0075185F">
      <w:pPr>
        <w:spacing w:line="200" w:lineRule="exact"/>
      </w:pPr>
    </w:p>
    <w:p w14:paraId="4565BC45" w14:textId="77777777" w:rsidR="004A2A6A" w:rsidRDefault="004A2A6A" w:rsidP="0075185F">
      <w:pPr>
        <w:spacing w:line="200" w:lineRule="exact"/>
      </w:pPr>
    </w:p>
    <w:p w14:paraId="6AF46A19" w14:textId="77777777" w:rsidR="004A2A6A" w:rsidRDefault="004A2A6A" w:rsidP="0075185F">
      <w:pPr>
        <w:spacing w:line="220" w:lineRule="exact"/>
        <w:rPr>
          <w:sz w:val="22"/>
          <w:szCs w:val="22"/>
        </w:rPr>
      </w:pPr>
    </w:p>
    <w:p w14:paraId="0FC2E061" w14:textId="522CEAA4" w:rsidR="004A2A6A" w:rsidRDefault="00C12E4C" w:rsidP="0075185F">
      <w:pPr>
        <w:spacing w:line="400" w:lineRule="exact"/>
        <w:ind w:left="4540" w:right="38"/>
        <w:rPr>
          <w:rFonts w:ascii="Myriad Pro" w:eastAsia="Myriad Pro" w:hAnsi="Myriad Pro" w:cs="Myriad Pro"/>
          <w:sz w:val="34"/>
          <w:szCs w:val="34"/>
        </w:rPr>
      </w:pPr>
      <w:r>
        <w:rPr>
          <w:sz w:val="24"/>
          <w:szCs w:val="24"/>
        </w:rPr>
        <w:pict w14:anchorId="6A10148C">
          <v:shape id="_x0000_s1048" type="#_x0000_t75" style="position:absolute;left:0;text-align:left;margin-left:34.25pt;margin-top:7.15pt;width:171.85pt;height:108.95pt;z-index:-251660288;mso-position-horizontal-relative:page">
            <v:imagedata r:id="rId10" o:title=""/>
            <w10:wrap anchorx="page"/>
          </v:shape>
        </w:pict>
      </w:r>
      <w:r w:rsidR="003111FC" w:rsidRPr="0075185F">
        <w:rPr>
          <w:rFonts w:ascii="Myriad Pro" w:eastAsia="Myriad Pro" w:hAnsi="Myriad Pro" w:cs="Myriad Pro"/>
          <w:b/>
          <w:color w:val="363435"/>
          <w:spacing w:val="-4"/>
          <w:sz w:val="38"/>
          <w:szCs w:val="38"/>
        </w:rPr>
        <w:t>T</w:t>
      </w:r>
      <w:r w:rsidR="003111FC" w:rsidRPr="0075185F">
        <w:rPr>
          <w:rFonts w:ascii="Myriad Pro" w:eastAsia="Myriad Pro" w:hAnsi="Myriad Pro" w:cs="Myriad Pro"/>
          <w:b/>
          <w:color w:val="363435"/>
          <w:sz w:val="38"/>
          <w:szCs w:val="38"/>
        </w:rPr>
        <w:t xml:space="preserve">his </w:t>
      </w:r>
      <w:r w:rsidR="00976247" w:rsidRPr="0075185F">
        <w:rPr>
          <w:rFonts w:ascii="Myriad Pro" w:eastAsia="Myriad Pro" w:hAnsi="Myriad Pro" w:cs="Myriad Pro"/>
          <w:b/>
          <w:color w:val="363435"/>
          <w:sz w:val="38"/>
          <w:szCs w:val="38"/>
        </w:rPr>
        <w:t>August</w:t>
      </w:r>
      <w:r w:rsidR="003111FC" w:rsidRPr="0075185F">
        <w:rPr>
          <w:rFonts w:ascii="Myriad Pro" w:eastAsia="Myriad Pro" w:hAnsi="Myriad Pro" w:cs="Myriad Pro"/>
          <w:b/>
          <w:color w:val="363435"/>
          <w:sz w:val="38"/>
          <w:szCs w:val="38"/>
        </w:rPr>
        <w:t xml:space="preserve"> </w:t>
      </w:r>
      <w:r w:rsidR="003111FC" w:rsidRPr="0075185F">
        <w:rPr>
          <w:rFonts w:ascii="Myriad Pro" w:eastAsia="Myriad Pro" w:hAnsi="Myriad Pro" w:cs="Myriad Pro"/>
          <w:b/>
          <w:color w:val="363435"/>
          <w:spacing w:val="-4"/>
          <w:sz w:val="38"/>
          <w:szCs w:val="38"/>
        </w:rPr>
        <w:t>r</w:t>
      </w:r>
      <w:r w:rsidR="003111FC" w:rsidRPr="0075185F">
        <w:rPr>
          <w:rFonts w:ascii="Myriad Pro" w:eastAsia="Myriad Pro" w:hAnsi="Myriad Pro" w:cs="Myriad Pro"/>
          <w:b/>
          <w:color w:val="363435"/>
          <w:sz w:val="38"/>
          <w:szCs w:val="38"/>
        </w:rPr>
        <w:t>ap</w:t>
      </w:r>
      <w:r w:rsidR="003111FC" w:rsidRPr="0075185F">
        <w:rPr>
          <w:rFonts w:ascii="Myriad Pro" w:eastAsia="Myriad Pro" w:hAnsi="Myriad Pro" w:cs="Myriad Pro"/>
          <w:b/>
          <w:color w:val="363435"/>
          <w:spacing w:val="1"/>
          <w:sz w:val="38"/>
          <w:szCs w:val="38"/>
        </w:rPr>
        <w:t>p</w:t>
      </w:r>
      <w:r w:rsidR="003111FC" w:rsidRPr="0075185F">
        <w:rPr>
          <w:rFonts w:ascii="Myriad Pro" w:eastAsia="Myriad Pro" w:hAnsi="Myriad Pro" w:cs="Myriad Pro"/>
          <w:b/>
          <w:color w:val="363435"/>
          <w:sz w:val="38"/>
          <w:szCs w:val="38"/>
        </w:rPr>
        <w:t xml:space="preserve">elers will go </w:t>
      </w:r>
      <w:r w:rsidR="003111FC" w:rsidRPr="0075185F">
        <w:rPr>
          <w:rFonts w:ascii="Myriad Pro" w:eastAsia="Myriad Pro" w:hAnsi="Myriad Pro" w:cs="Myriad Pro"/>
          <w:b/>
          <w:color w:val="363435"/>
          <w:spacing w:val="-3"/>
          <w:sz w:val="38"/>
          <w:szCs w:val="38"/>
        </w:rPr>
        <w:t>o</w:t>
      </w:r>
      <w:r w:rsidR="003111FC" w:rsidRPr="0075185F">
        <w:rPr>
          <w:rFonts w:ascii="Myriad Pro" w:eastAsia="Myriad Pro" w:hAnsi="Myriad Pro" w:cs="Myriad Pro"/>
          <w:b/>
          <w:color w:val="363435"/>
          <w:spacing w:val="-5"/>
          <w:sz w:val="38"/>
          <w:szCs w:val="38"/>
        </w:rPr>
        <w:t>v</w:t>
      </w:r>
      <w:r w:rsidR="003111FC" w:rsidRPr="0075185F">
        <w:rPr>
          <w:rFonts w:ascii="Myriad Pro" w:eastAsia="Myriad Pro" w:hAnsi="Myriad Pro" w:cs="Myriad Pro"/>
          <w:b/>
          <w:color w:val="363435"/>
          <w:sz w:val="38"/>
          <w:szCs w:val="38"/>
        </w:rPr>
        <w:t xml:space="preserve">er the edge of </w:t>
      </w:r>
      <w:r w:rsidR="00976247" w:rsidRPr="0075185F">
        <w:rPr>
          <w:rFonts w:ascii="Myriad Pro" w:eastAsia="Myriad Pro" w:hAnsi="Myriad Pro" w:cs="Myriad Pro"/>
          <w:b/>
          <w:color w:val="363435"/>
          <w:sz w:val="38"/>
          <w:szCs w:val="38"/>
        </w:rPr>
        <w:t>F&amp;M Bank and Trust</w:t>
      </w:r>
      <w:r w:rsidR="003111FC" w:rsidRPr="0075185F">
        <w:rPr>
          <w:rFonts w:ascii="Myriad Pro" w:eastAsia="Myriad Pro" w:hAnsi="Myriad Pro" w:cs="Myriad Pro"/>
          <w:b/>
          <w:color w:val="363435"/>
          <w:sz w:val="38"/>
          <w:szCs w:val="38"/>
        </w:rPr>
        <w:t xml:space="preserve"> in sup</w:t>
      </w:r>
      <w:r w:rsidR="003111FC" w:rsidRPr="0075185F">
        <w:rPr>
          <w:rFonts w:ascii="Myriad Pro" w:eastAsia="Myriad Pro" w:hAnsi="Myriad Pro" w:cs="Myriad Pro"/>
          <w:b/>
          <w:color w:val="363435"/>
          <w:spacing w:val="1"/>
          <w:sz w:val="38"/>
          <w:szCs w:val="38"/>
        </w:rPr>
        <w:t>p</w:t>
      </w:r>
      <w:r w:rsidR="003111FC" w:rsidRPr="0075185F">
        <w:rPr>
          <w:rFonts w:ascii="Myriad Pro" w:eastAsia="Myriad Pro" w:hAnsi="Myriad Pro" w:cs="Myriad Pro"/>
          <w:b/>
          <w:color w:val="363435"/>
          <w:sz w:val="38"/>
          <w:szCs w:val="38"/>
        </w:rPr>
        <w:t>o</w:t>
      </w:r>
      <w:r w:rsidR="003111FC" w:rsidRPr="0075185F">
        <w:rPr>
          <w:rFonts w:ascii="Myriad Pro" w:eastAsia="Myriad Pro" w:hAnsi="Myriad Pro" w:cs="Myriad Pro"/>
          <w:b/>
          <w:color w:val="363435"/>
          <w:spacing w:val="7"/>
          <w:sz w:val="38"/>
          <w:szCs w:val="38"/>
        </w:rPr>
        <w:t>r</w:t>
      </w:r>
      <w:r w:rsidR="003111FC" w:rsidRPr="0075185F">
        <w:rPr>
          <w:rFonts w:ascii="Myriad Pro" w:eastAsia="Myriad Pro" w:hAnsi="Myriad Pro" w:cs="Myriad Pro"/>
          <w:b/>
          <w:color w:val="363435"/>
          <w:sz w:val="38"/>
          <w:szCs w:val="38"/>
        </w:rPr>
        <w:t>t of the</w:t>
      </w:r>
      <w:r w:rsidR="00976247" w:rsidRPr="0075185F">
        <w:rPr>
          <w:rFonts w:ascii="Myriad Pro" w:eastAsia="Myriad Pro" w:hAnsi="Myriad Pro" w:cs="Myriad Pro"/>
          <w:b/>
          <w:color w:val="363435"/>
          <w:sz w:val="38"/>
          <w:szCs w:val="38"/>
        </w:rPr>
        <w:t xml:space="preserve"> United Way</w:t>
      </w:r>
      <w:r w:rsidR="003111FC">
        <w:rPr>
          <w:rFonts w:ascii="Myriad Pro" w:eastAsia="Myriad Pro" w:hAnsi="Myriad Pro" w:cs="Myriad Pro"/>
          <w:b/>
          <w:color w:val="363435"/>
          <w:sz w:val="34"/>
          <w:szCs w:val="34"/>
        </w:rPr>
        <w:t>.</w:t>
      </w:r>
    </w:p>
    <w:p w14:paraId="4226AE79" w14:textId="77777777" w:rsidR="004A2A6A" w:rsidRDefault="004A2A6A" w:rsidP="0075185F">
      <w:pPr>
        <w:spacing w:line="200" w:lineRule="exact"/>
      </w:pPr>
    </w:p>
    <w:p w14:paraId="61002B80" w14:textId="77777777" w:rsidR="004A2A6A" w:rsidRDefault="004A2A6A" w:rsidP="0075185F">
      <w:pPr>
        <w:spacing w:line="280" w:lineRule="exact"/>
        <w:rPr>
          <w:sz w:val="28"/>
          <w:szCs w:val="28"/>
        </w:rPr>
      </w:pPr>
    </w:p>
    <w:p w14:paraId="3E4DB79C" w14:textId="77777777" w:rsidR="004134D3" w:rsidRDefault="003111FC" w:rsidP="004134D3">
      <w:pPr>
        <w:ind w:left="4540"/>
        <w:rPr>
          <w:rFonts w:ascii="Impact" w:eastAsia="Impact" w:hAnsi="Impact" w:cs="Impact"/>
          <w:color w:val="FE6431"/>
          <w:sz w:val="72"/>
          <w:szCs w:val="72"/>
        </w:rPr>
      </w:pPr>
      <w:r>
        <w:rPr>
          <w:rFonts w:ascii="Impact" w:eastAsia="Impact" w:hAnsi="Impact" w:cs="Impact"/>
          <w:color w:val="FE6431"/>
          <w:sz w:val="72"/>
          <w:szCs w:val="72"/>
        </w:rPr>
        <w:t>How will you help?</w:t>
      </w:r>
    </w:p>
    <w:p w14:paraId="014B2F4F" w14:textId="756588C6" w:rsidR="004134D3" w:rsidRDefault="004134D3" w:rsidP="004134D3"/>
    <w:p w14:paraId="3C62A891" w14:textId="77777777" w:rsidR="004134D3" w:rsidRPr="00BA44CD" w:rsidRDefault="004134D3" w:rsidP="004134D3"/>
    <w:p w14:paraId="2FE9855D" w14:textId="77777777" w:rsidR="004134D3" w:rsidRPr="00BA44CD" w:rsidRDefault="004134D3" w:rsidP="004134D3"/>
    <w:p w14:paraId="2CAE190D" w14:textId="17C558AE" w:rsidR="004134D3" w:rsidRPr="00BA44CD" w:rsidRDefault="006F6B94" w:rsidP="004134D3">
      <w:r>
        <w:rPr>
          <w:noProof/>
        </w:rPr>
        <w:lastRenderedPageBreak/>
        <mc:AlternateContent>
          <mc:Choice Requires="wps">
            <w:drawing>
              <wp:anchor distT="0" distB="0" distL="114300" distR="114300" simplePos="0" relativeHeight="251702272" behindDoc="0" locked="0" layoutInCell="1" allowOverlap="1" wp14:anchorId="13B34CBD" wp14:editId="7B82497D">
                <wp:simplePos x="0" y="0"/>
                <wp:positionH relativeFrom="column">
                  <wp:posOffset>51435</wp:posOffset>
                </wp:positionH>
                <wp:positionV relativeFrom="paragraph">
                  <wp:posOffset>-112395</wp:posOffset>
                </wp:positionV>
                <wp:extent cx="6067425" cy="790575"/>
                <wp:effectExtent l="0" t="0" r="0" b="0"/>
                <wp:wrapNone/>
                <wp:docPr id="452953725" name="Text Box 1"/>
                <wp:cNvGraphicFramePr/>
                <a:graphic xmlns:a="http://schemas.openxmlformats.org/drawingml/2006/main">
                  <a:graphicData uri="http://schemas.microsoft.com/office/word/2010/wordprocessingShape">
                    <wps:wsp>
                      <wps:cNvSpPr txBox="1"/>
                      <wps:spPr>
                        <a:xfrm>
                          <a:off x="0" y="0"/>
                          <a:ext cx="6067425" cy="790575"/>
                        </a:xfrm>
                        <a:prstGeom prst="rect">
                          <a:avLst/>
                        </a:prstGeom>
                        <a:noFill/>
                        <a:ln w="6350">
                          <a:noFill/>
                        </a:ln>
                      </wps:spPr>
                      <wps:txbx>
                        <w:txbxContent>
                          <w:p w14:paraId="35C92989" w14:textId="77777777" w:rsidR="004134D3" w:rsidRPr="00551A6E" w:rsidRDefault="004134D3" w:rsidP="004134D3">
                            <w:pPr>
                              <w:rPr>
                                <w:rFonts w:ascii="Impact" w:hAnsi="Impact"/>
                                <w:color w:val="FFFFFF" w:themeColor="background1"/>
                                <w:sz w:val="72"/>
                                <w:szCs w:val="72"/>
                              </w:rPr>
                            </w:pPr>
                            <w:r w:rsidRPr="00551A6E">
                              <w:rPr>
                                <w:rFonts w:ascii="Impact" w:hAnsi="Impact"/>
                                <w:color w:val="FFFFFF" w:themeColor="background1"/>
                                <w:sz w:val="72"/>
                                <w:szCs w:val="72"/>
                              </w:rPr>
                              <w:t xml:space="preserve">Sponsorship </w:t>
                            </w:r>
                            <w:r>
                              <w:rPr>
                                <w:rFonts w:ascii="Impact" w:hAnsi="Impact"/>
                                <w:color w:val="FFFFFF" w:themeColor="background1"/>
                                <w:sz w:val="72"/>
                                <w:szCs w:val="72"/>
                              </w:rPr>
                              <w:t>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B34CBD" id="_x0000_t202" coordsize="21600,21600" o:spt="202" path="m,l,21600r21600,l21600,xe">
                <v:stroke joinstyle="miter"/>
                <v:path gradientshapeok="t" o:connecttype="rect"/>
              </v:shapetype>
              <v:shape id="Text Box 1" o:spid="_x0000_s1026" type="#_x0000_t202" style="position:absolute;margin-left:4.05pt;margin-top:-8.85pt;width:477.75pt;height:62.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HrGwIAADMEAAAOAAAAZHJzL2Uyb0RvYy54bWysU8lu2zAQvRfoPxC815JdL41gOXATuChg&#10;JAGcImeaIi0CFIclaUvu13dIeUPaU9ELNcMZzfLe4/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" filled="f" stroked="f" strokeweight=".5pt">
                <v:textbox>
                  <w:txbxContent>
                    <w:p w14:paraId="35C92989" w14:textId="77777777" w:rsidR="004134D3" w:rsidRPr="00551A6E" w:rsidRDefault="004134D3" w:rsidP="004134D3">
                      <w:pPr>
                        <w:rPr>
                          <w:rFonts w:ascii="Impact" w:hAnsi="Impact"/>
                          <w:color w:val="FFFFFF" w:themeColor="background1"/>
                          <w:sz w:val="72"/>
                          <w:szCs w:val="72"/>
                        </w:rPr>
                      </w:pPr>
                      <w:r w:rsidRPr="00551A6E">
                        <w:rPr>
                          <w:rFonts w:ascii="Impact" w:hAnsi="Impact"/>
                          <w:color w:val="FFFFFF" w:themeColor="background1"/>
                          <w:sz w:val="72"/>
                          <w:szCs w:val="72"/>
                        </w:rPr>
                        <w:t xml:space="preserve">Sponsorship </w:t>
                      </w:r>
                      <w:r>
                        <w:rPr>
                          <w:rFonts w:ascii="Impact" w:hAnsi="Impact"/>
                          <w:color w:val="FFFFFF" w:themeColor="background1"/>
                          <w:sz w:val="72"/>
                          <w:szCs w:val="72"/>
                        </w:rPr>
                        <w:t>Letter</w:t>
                      </w:r>
                    </w:p>
                  </w:txbxContent>
                </v:textbox>
              </v:shape>
            </w:pict>
          </mc:Fallback>
        </mc:AlternateContent>
      </w:r>
      <w:r>
        <w:rPr>
          <w:noProof/>
        </w:rPr>
        <w:drawing>
          <wp:anchor distT="0" distB="0" distL="114300" distR="114300" simplePos="0" relativeHeight="251701248" behindDoc="0" locked="0" layoutInCell="1" allowOverlap="1" wp14:anchorId="1ABA2AA6" wp14:editId="1B1F4B16">
            <wp:simplePos x="0" y="0"/>
            <wp:positionH relativeFrom="margin">
              <wp:posOffset>5212080</wp:posOffset>
            </wp:positionH>
            <wp:positionV relativeFrom="paragraph">
              <wp:posOffset>-151130</wp:posOffset>
            </wp:positionV>
            <wp:extent cx="1988820" cy="1447800"/>
            <wp:effectExtent l="0" t="0" r="0" b="0"/>
            <wp:wrapNone/>
            <wp:docPr id="1006527518" name="Picture 51" descr="A logo of a person hold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44710" name="Picture 51" descr="A logo of a person holding a rop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8820" cy="1447800"/>
                    </a:xfrm>
                    <a:prstGeom prst="rect">
                      <a:avLst/>
                    </a:prstGeom>
                    <a:noFill/>
                  </pic:spPr>
                </pic:pic>
              </a:graphicData>
            </a:graphic>
          </wp:anchor>
        </w:drawing>
      </w:r>
      <w:r>
        <w:rPr>
          <w:noProof/>
        </w:rPr>
        <mc:AlternateContent>
          <mc:Choice Requires="wps">
            <w:drawing>
              <wp:anchor distT="0" distB="0" distL="114300" distR="114300" simplePos="0" relativeHeight="251699200" behindDoc="0" locked="0" layoutInCell="1" allowOverlap="1" wp14:anchorId="371DFD56" wp14:editId="250DE1D0">
                <wp:simplePos x="0" y="0"/>
                <wp:positionH relativeFrom="page">
                  <wp:posOffset>3355023</wp:posOffset>
                </wp:positionH>
                <wp:positionV relativeFrom="paragraph">
                  <wp:posOffset>-3711258</wp:posOffset>
                </wp:positionV>
                <wp:extent cx="1065530" cy="7775575"/>
                <wp:effectExtent l="0" t="2223" r="0" b="0"/>
                <wp:wrapNone/>
                <wp:docPr id="1748133553"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65530" cy="7775575"/>
                        </a:xfrm>
                        <a:custGeom>
                          <a:avLst/>
                          <a:gdLst>
                            <a:gd name="T0" fmla="+- 0 7920 7920"/>
                            <a:gd name="T1" fmla="*/ T0 w 4320"/>
                            <a:gd name="T2" fmla="*/ 9320 h 9320"/>
                            <a:gd name="T3" fmla="+- 0 12240 7920"/>
                            <a:gd name="T4" fmla="*/ T3 w 4320"/>
                            <a:gd name="T5" fmla="*/ 9320 h 9320"/>
                            <a:gd name="T6" fmla="+- 0 12240 7920"/>
                            <a:gd name="T7" fmla="*/ T6 w 4320"/>
                            <a:gd name="T8" fmla="*/ 0 h 9320"/>
                            <a:gd name="T9" fmla="+- 0 7920 7920"/>
                            <a:gd name="T10" fmla="*/ T9 w 4320"/>
                            <a:gd name="T11" fmla="*/ 0 h 9320"/>
                            <a:gd name="T12" fmla="+- 0 7920 7920"/>
                            <a:gd name="T13" fmla="*/ T12 w 4320"/>
                            <a:gd name="T14" fmla="*/ 9320 h 9320"/>
                          </a:gdLst>
                          <a:ahLst/>
                          <a:cxnLst>
                            <a:cxn ang="0">
                              <a:pos x="T1" y="T2"/>
                            </a:cxn>
                            <a:cxn ang="0">
                              <a:pos x="T4" y="T5"/>
                            </a:cxn>
                            <a:cxn ang="0">
                              <a:pos x="T7" y="T8"/>
                            </a:cxn>
                            <a:cxn ang="0">
                              <a:pos x="T10" y="T11"/>
                            </a:cxn>
                            <a:cxn ang="0">
                              <a:pos x="T13" y="T14"/>
                            </a:cxn>
                          </a:cxnLst>
                          <a:rect l="0" t="0" r="r" b="b"/>
                          <a:pathLst>
                            <a:path w="4320" h="9320">
                              <a:moveTo>
                                <a:pt x="0" y="9320"/>
                              </a:moveTo>
                              <a:lnTo>
                                <a:pt x="4320" y="9320"/>
                              </a:lnTo>
                              <a:lnTo>
                                <a:pt x="4320" y="0"/>
                              </a:lnTo>
                              <a:lnTo>
                                <a:pt x="0" y="0"/>
                              </a:lnTo>
                              <a:lnTo>
                                <a:pt x="0" y="9320"/>
                              </a:lnTo>
                              <a:close/>
                            </a:path>
                          </a:pathLst>
                        </a:custGeom>
                        <a:solidFill>
                          <a:schemeClr val="tx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3239C" id="Freeform 50" o:spid="_x0000_s1026" style="position:absolute;margin-left:264.2pt;margin-top:-292.25pt;width:83.9pt;height:612.25pt;rotation:90;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4320,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" path="m,9320r4320,l4320,,,,,9320xe" fillcolor="#1f497d [3215]" stroked="f">
                <v:path arrowok="t" o:connecttype="custom" o:connectlocs="0,7775575;1065530,7775575;1065530,0;0,0;0,7775575" o:connectangles="0,0,0,0,0"/>
                <w10:wrap anchorx="page"/>
              </v:shape>
            </w:pict>
          </mc:Fallback>
        </mc:AlternateContent>
      </w:r>
    </w:p>
    <w:p w14:paraId="2E03E084" w14:textId="254F55E2" w:rsidR="004134D3" w:rsidRPr="00BA44CD" w:rsidRDefault="004134D3" w:rsidP="004134D3"/>
    <w:p w14:paraId="65C8E4CB" w14:textId="77777777" w:rsidR="004134D3" w:rsidRPr="00BA44CD" w:rsidRDefault="004134D3" w:rsidP="004134D3"/>
    <w:p w14:paraId="66FE2C77" w14:textId="45BB6471" w:rsidR="004134D3" w:rsidRPr="00BA44CD" w:rsidRDefault="004134D3" w:rsidP="004134D3"/>
    <w:p w14:paraId="3FFCC093" w14:textId="77777777" w:rsidR="004134D3" w:rsidRPr="00BA44CD" w:rsidRDefault="004134D3" w:rsidP="004134D3"/>
    <w:p w14:paraId="5E749E18" w14:textId="7A259512" w:rsidR="004134D3" w:rsidRPr="00BA44CD" w:rsidRDefault="004134D3" w:rsidP="004134D3"/>
    <w:p w14:paraId="3AE1DEA1" w14:textId="77777777" w:rsidR="004134D3" w:rsidRPr="00BA44CD" w:rsidRDefault="004134D3" w:rsidP="004134D3"/>
    <w:p w14:paraId="06268D26" w14:textId="50422F7C" w:rsidR="004134D3" w:rsidRPr="00BA44CD" w:rsidRDefault="004134D3" w:rsidP="004134D3">
      <w:pPr>
        <w:rPr>
          <w:sz w:val="24"/>
          <w:szCs w:val="24"/>
        </w:rPr>
      </w:pPr>
    </w:p>
    <w:p w14:paraId="1001A94C" w14:textId="77777777" w:rsidR="004134D3" w:rsidRDefault="004134D3" w:rsidP="004134D3">
      <w:pPr>
        <w:ind w:firstLine="720"/>
        <w:rPr>
          <w:sz w:val="24"/>
          <w:szCs w:val="24"/>
        </w:rPr>
      </w:pPr>
    </w:p>
    <w:p w14:paraId="2AC88ED2" w14:textId="6C973722" w:rsidR="004134D3" w:rsidRDefault="004134D3" w:rsidP="004134D3">
      <w:pPr>
        <w:rPr>
          <w:sz w:val="24"/>
          <w:szCs w:val="24"/>
        </w:rPr>
      </w:pPr>
    </w:p>
    <w:p w14:paraId="6B1BC955" w14:textId="77777777" w:rsidR="004134D3" w:rsidRDefault="004134D3" w:rsidP="004134D3">
      <w:pPr>
        <w:rPr>
          <w:sz w:val="24"/>
          <w:szCs w:val="24"/>
        </w:rPr>
      </w:pPr>
    </w:p>
    <w:p w14:paraId="36BA6C23" w14:textId="346A8122" w:rsidR="006005EF" w:rsidRDefault="006005EF" w:rsidP="006005EF">
      <w:pPr>
        <w:ind w:left="720" w:right="270"/>
        <w:rPr>
          <w:sz w:val="24"/>
          <w:szCs w:val="24"/>
        </w:rPr>
      </w:pPr>
      <w:r w:rsidRPr="006005EF">
        <w:rPr>
          <w:sz w:val="24"/>
          <w:szCs w:val="24"/>
        </w:rPr>
        <w:t>Are you ready to take your support for Southeast Iowa to the next level</w:t>
      </w:r>
      <w:r>
        <w:rPr>
          <w:sz w:val="24"/>
          <w:szCs w:val="24"/>
        </w:rPr>
        <w:t xml:space="preserve"> - </w:t>
      </w:r>
      <w:r w:rsidRPr="006005EF">
        <w:rPr>
          <w:sz w:val="24"/>
          <w:szCs w:val="24"/>
        </w:rPr>
        <w:t>literally?</w:t>
      </w:r>
    </w:p>
    <w:p w14:paraId="76467101" w14:textId="77777777" w:rsidR="006005EF" w:rsidRPr="006005EF" w:rsidRDefault="006005EF" w:rsidP="006005EF">
      <w:pPr>
        <w:ind w:left="720" w:right="270"/>
        <w:rPr>
          <w:sz w:val="24"/>
          <w:szCs w:val="24"/>
        </w:rPr>
      </w:pPr>
    </w:p>
    <w:p w14:paraId="28D35CCC" w14:textId="2C48AFE5" w:rsidR="006005EF" w:rsidRDefault="006005EF" w:rsidP="006005EF">
      <w:pPr>
        <w:ind w:left="720" w:right="270"/>
        <w:rPr>
          <w:sz w:val="24"/>
          <w:szCs w:val="24"/>
        </w:rPr>
      </w:pPr>
      <w:r w:rsidRPr="006005EF">
        <w:rPr>
          <w:sz w:val="24"/>
          <w:szCs w:val="24"/>
        </w:rPr>
        <w:t xml:space="preserve">On </w:t>
      </w:r>
      <w:r w:rsidRPr="006005EF">
        <w:rPr>
          <w:b/>
          <w:bCs/>
          <w:sz w:val="24"/>
          <w:szCs w:val="24"/>
        </w:rPr>
        <w:t>August 9, 2025</w:t>
      </w:r>
      <w:r w:rsidRPr="006005EF">
        <w:rPr>
          <w:sz w:val="24"/>
          <w:szCs w:val="24"/>
        </w:rPr>
        <w:t xml:space="preserve">, 92 bold individuals will rappel down the side of the iconic F&amp;M Bank &amp; Trust building as part of </w:t>
      </w:r>
      <w:r w:rsidRPr="006005EF">
        <w:rPr>
          <w:b/>
          <w:bCs/>
          <w:sz w:val="24"/>
          <w:szCs w:val="24"/>
        </w:rPr>
        <w:t>Over the Edge</w:t>
      </w:r>
      <w:r w:rsidRPr="006005EF">
        <w:rPr>
          <w:sz w:val="24"/>
          <w:szCs w:val="24"/>
        </w:rPr>
        <w:t xml:space="preserve">, a thrilling fundraising event benefiting the </w:t>
      </w:r>
      <w:r w:rsidRPr="006005EF">
        <w:rPr>
          <w:b/>
          <w:bCs/>
          <w:sz w:val="24"/>
          <w:szCs w:val="24"/>
        </w:rPr>
        <w:t>United Way of Southeast Iowa</w:t>
      </w:r>
      <w:r w:rsidRPr="006005EF">
        <w:rPr>
          <w:sz w:val="24"/>
          <w:szCs w:val="24"/>
        </w:rPr>
        <w:t>. But the real leap isn’t off the roof</w:t>
      </w:r>
      <w:r>
        <w:rPr>
          <w:sz w:val="24"/>
          <w:szCs w:val="24"/>
        </w:rPr>
        <w:t xml:space="preserve">, </w:t>
      </w:r>
      <w:r w:rsidRPr="006005EF">
        <w:rPr>
          <w:sz w:val="24"/>
          <w:szCs w:val="24"/>
        </w:rPr>
        <w:t>it’s into action for the most pressing issues facing our community.</w:t>
      </w:r>
    </w:p>
    <w:p w14:paraId="11854533" w14:textId="77777777" w:rsidR="006005EF" w:rsidRPr="006005EF" w:rsidRDefault="006005EF" w:rsidP="006005EF">
      <w:pPr>
        <w:ind w:left="720" w:right="270"/>
        <w:rPr>
          <w:sz w:val="24"/>
          <w:szCs w:val="24"/>
        </w:rPr>
      </w:pPr>
    </w:p>
    <w:p w14:paraId="4F9BCF08" w14:textId="1067E3FF" w:rsidR="006005EF" w:rsidRDefault="006005EF" w:rsidP="006005EF">
      <w:pPr>
        <w:ind w:left="720" w:right="270"/>
        <w:rPr>
          <w:b/>
          <w:bCs/>
          <w:sz w:val="24"/>
          <w:szCs w:val="24"/>
        </w:rPr>
      </w:pPr>
      <w:r w:rsidRPr="006005EF">
        <w:rPr>
          <w:b/>
          <w:bCs/>
          <w:sz w:val="24"/>
          <w:szCs w:val="24"/>
        </w:rPr>
        <w:t>Every sponsorship dollar from this event goes directly back into Southeast Iowa</w:t>
      </w:r>
      <w:r>
        <w:rPr>
          <w:b/>
          <w:bCs/>
          <w:sz w:val="24"/>
          <w:szCs w:val="24"/>
        </w:rPr>
        <w:t xml:space="preserve">, </w:t>
      </w:r>
      <w:r w:rsidRPr="006005EF">
        <w:rPr>
          <w:b/>
          <w:bCs/>
          <w:sz w:val="24"/>
          <w:szCs w:val="24"/>
        </w:rPr>
        <w:t>fueling vital United Way programs and services that tackle real, local challenges:</w:t>
      </w:r>
    </w:p>
    <w:p w14:paraId="191D65A1" w14:textId="77777777" w:rsidR="006005EF" w:rsidRPr="006005EF" w:rsidRDefault="006005EF" w:rsidP="006005EF">
      <w:pPr>
        <w:ind w:left="720" w:right="270"/>
        <w:rPr>
          <w:sz w:val="24"/>
          <w:szCs w:val="24"/>
        </w:rPr>
      </w:pPr>
    </w:p>
    <w:p w14:paraId="27624657" w14:textId="77777777" w:rsidR="006005EF" w:rsidRDefault="006005EF" w:rsidP="006005EF">
      <w:pPr>
        <w:numPr>
          <w:ilvl w:val="0"/>
          <w:numId w:val="5"/>
        </w:numPr>
        <w:ind w:right="270" w:firstLine="0"/>
        <w:rPr>
          <w:sz w:val="24"/>
          <w:szCs w:val="24"/>
        </w:rPr>
      </w:pPr>
      <w:r w:rsidRPr="006005EF">
        <w:rPr>
          <w:sz w:val="24"/>
          <w:szCs w:val="24"/>
        </w:rPr>
        <w:t>Homelessness and housing instability</w:t>
      </w:r>
    </w:p>
    <w:p w14:paraId="38ABC552" w14:textId="77777777" w:rsidR="006005EF" w:rsidRPr="006005EF" w:rsidRDefault="006005EF" w:rsidP="006005EF">
      <w:pPr>
        <w:ind w:left="720" w:right="270"/>
        <w:rPr>
          <w:sz w:val="24"/>
          <w:szCs w:val="24"/>
        </w:rPr>
      </w:pPr>
    </w:p>
    <w:p w14:paraId="003148AF" w14:textId="77777777" w:rsidR="006005EF" w:rsidRDefault="006005EF" w:rsidP="006005EF">
      <w:pPr>
        <w:numPr>
          <w:ilvl w:val="0"/>
          <w:numId w:val="5"/>
        </w:numPr>
        <w:ind w:right="270" w:firstLine="0"/>
        <w:rPr>
          <w:sz w:val="24"/>
          <w:szCs w:val="24"/>
        </w:rPr>
      </w:pPr>
      <w:r w:rsidRPr="006005EF">
        <w:rPr>
          <w:sz w:val="24"/>
          <w:szCs w:val="24"/>
        </w:rPr>
        <w:t>Food insecurity and hunger relief</w:t>
      </w:r>
    </w:p>
    <w:p w14:paraId="78E134FE" w14:textId="77777777" w:rsidR="006005EF" w:rsidRPr="006005EF" w:rsidRDefault="006005EF" w:rsidP="006005EF">
      <w:pPr>
        <w:ind w:right="270"/>
        <w:rPr>
          <w:sz w:val="24"/>
          <w:szCs w:val="24"/>
        </w:rPr>
      </w:pPr>
    </w:p>
    <w:p w14:paraId="7DBE0337" w14:textId="77777777" w:rsidR="006005EF" w:rsidRDefault="006005EF" w:rsidP="006005EF">
      <w:pPr>
        <w:numPr>
          <w:ilvl w:val="0"/>
          <w:numId w:val="5"/>
        </w:numPr>
        <w:ind w:right="270" w:firstLine="0"/>
        <w:rPr>
          <w:sz w:val="24"/>
          <w:szCs w:val="24"/>
        </w:rPr>
      </w:pPr>
      <w:r w:rsidRPr="006005EF">
        <w:rPr>
          <w:sz w:val="24"/>
          <w:szCs w:val="24"/>
        </w:rPr>
        <w:t>Mental health access and support</w:t>
      </w:r>
    </w:p>
    <w:p w14:paraId="772EDF46" w14:textId="77777777" w:rsidR="006005EF" w:rsidRPr="006005EF" w:rsidRDefault="006005EF" w:rsidP="006005EF">
      <w:pPr>
        <w:ind w:right="270"/>
        <w:rPr>
          <w:sz w:val="24"/>
          <w:szCs w:val="24"/>
        </w:rPr>
      </w:pPr>
    </w:p>
    <w:p w14:paraId="7D8E442C" w14:textId="77777777" w:rsidR="006005EF" w:rsidRDefault="006005EF" w:rsidP="006005EF">
      <w:pPr>
        <w:numPr>
          <w:ilvl w:val="0"/>
          <w:numId w:val="5"/>
        </w:numPr>
        <w:ind w:right="270" w:firstLine="0"/>
        <w:rPr>
          <w:sz w:val="24"/>
          <w:szCs w:val="24"/>
        </w:rPr>
      </w:pPr>
      <w:r w:rsidRPr="006005EF">
        <w:rPr>
          <w:sz w:val="24"/>
          <w:szCs w:val="24"/>
        </w:rPr>
        <w:t>Early childhood development and academic success</w:t>
      </w:r>
    </w:p>
    <w:p w14:paraId="31DE809B" w14:textId="77777777" w:rsidR="006005EF" w:rsidRPr="006005EF" w:rsidRDefault="006005EF" w:rsidP="006005EF">
      <w:pPr>
        <w:ind w:right="270"/>
        <w:rPr>
          <w:sz w:val="24"/>
          <w:szCs w:val="24"/>
        </w:rPr>
      </w:pPr>
    </w:p>
    <w:p w14:paraId="55DA497D" w14:textId="5C2314D3" w:rsidR="006005EF" w:rsidRDefault="006005EF" w:rsidP="006005EF">
      <w:pPr>
        <w:ind w:left="720" w:right="270"/>
        <w:rPr>
          <w:b/>
          <w:bCs/>
          <w:sz w:val="24"/>
          <w:szCs w:val="24"/>
        </w:rPr>
      </w:pPr>
      <w:r w:rsidRPr="006005EF">
        <w:rPr>
          <w:b/>
          <w:bCs/>
          <w:sz w:val="24"/>
          <w:szCs w:val="24"/>
        </w:rPr>
        <w:t>When you sponsor Over the Edge, you're not just putting your name on a banner</w:t>
      </w:r>
      <w:r>
        <w:rPr>
          <w:b/>
          <w:bCs/>
          <w:sz w:val="24"/>
          <w:szCs w:val="24"/>
        </w:rPr>
        <w:t xml:space="preserve">, </w:t>
      </w:r>
      <w:r w:rsidRPr="006005EF">
        <w:rPr>
          <w:b/>
          <w:bCs/>
          <w:sz w:val="24"/>
          <w:szCs w:val="24"/>
        </w:rPr>
        <w:t>you’re putting food on the table, a roof over someone’s head, and hope in the hearts of families across our region.</w:t>
      </w:r>
    </w:p>
    <w:p w14:paraId="1F4FF173" w14:textId="77777777" w:rsidR="006005EF" w:rsidRPr="006005EF" w:rsidRDefault="006005EF" w:rsidP="006005EF">
      <w:pPr>
        <w:ind w:left="720" w:right="270"/>
        <w:rPr>
          <w:sz w:val="24"/>
          <w:szCs w:val="24"/>
        </w:rPr>
      </w:pPr>
    </w:p>
    <w:p w14:paraId="324223D7" w14:textId="329F35C7" w:rsidR="006005EF" w:rsidRDefault="006005EF" w:rsidP="006005EF">
      <w:pPr>
        <w:ind w:left="720" w:right="270"/>
        <w:rPr>
          <w:sz w:val="24"/>
          <w:szCs w:val="24"/>
        </w:rPr>
      </w:pPr>
      <w:r w:rsidRPr="006005EF">
        <w:rPr>
          <w:sz w:val="24"/>
          <w:szCs w:val="24"/>
        </w:rPr>
        <w:t>We offer a range of sponsorship levels to fit your goals and budget</w:t>
      </w:r>
      <w:r>
        <w:rPr>
          <w:sz w:val="24"/>
          <w:szCs w:val="24"/>
        </w:rPr>
        <w:t xml:space="preserve"> - </w:t>
      </w:r>
      <w:r w:rsidRPr="006005EF">
        <w:rPr>
          <w:sz w:val="24"/>
          <w:szCs w:val="24"/>
        </w:rPr>
        <w:t xml:space="preserve">from high-visibility </w:t>
      </w:r>
      <w:r w:rsidRPr="006005EF">
        <w:rPr>
          <w:b/>
          <w:bCs/>
          <w:sz w:val="24"/>
          <w:szCs w:val="24"/>
        </w:rPr>
        <w:t>Top Floor Sponsors</w:t>
      </w:r>
      <w:r w:rsidRPr="006005EF">
        <w:rPr>
          <w:sz w:val="24"/>
          <w:szCs w:val="24"/>
        </w:rPr>
        <w:t xml:space="preserve"> to community-minded contributors at any level. No matter the size, your partnership will have </w:t>
      </w:r>
      <w:proofErr w:type="gramStart"/>
      <w:r w:rsidRPr="006005EF">
        <w:rPr>
          <w:sz w:val="24"/>
          <w:szCs w:val="24"/>
        </w:rPr>
        <w:t>real</w:t>
      </w:r>
      <w:proofErr w:type="gramEnd"/>
      <w:r w:rsidRPr="006005EF">
        <w:rPr>
          <w:sz w:val="24"/>
          <w:szCs w:val="24"/>
        </w:rPr>
        <w:t>, measurable impact.</w:t>
      </w:r>
    </w:p>
    <w:p w14:paraId="5285DFBD" w14:textId="77777777" w:rsidR="006005EF" w:rsidRPr="006005EF" w:rsidRDefault="006005EF" w:rsidP="006005EF">
      <w:pPr>
        <w:ind w:left="720" w:right="270"/>
        <w:rPr>
          <w:sz w:val="24"/>
          <w:szCs w:val="24"/>
        </w:rPr>
      </w:pPr>
    </w:p>
    <w:p w14:paraId="2E65CA5F" w14:textId="77777777" w:rsidR="006005EF" w:rsidRDefault="006005EF" w:rsidP="006005EF">
      <w:pPr>
        <w:ind w:left="720" w:right="270"/>
        <w:rPr>
          <w:sz w:val="24"/>
          <w:szCs w:val="24"/>
        </w:rPr>
      </w:pPr>
      <w:r w:rsidRPr="006005EF">
        <w:rPr>
          <w:sz w:val="24"/>
          <w:szCs w:val="24"/>
        </w:rPr>
        <w:t>We would be honored to have your organization join us in this exciting event. For more information or to discuss sponsorship options, please contact Megan Brincks at 319-752-7831.</w:t>
      </w:r>
    </w:p>
    <w:p w14:paraId="17FA2C10" w14:textId="77777777" w:rsidR="006005EF" w:rsidRPr="006005EF" w:rsidRDefault="006005EF" w:rsidP="006005EF">
      <w:pPr>
        <w:ind w:left="720" w:right="270"/>
        <w:rPr>
          <w:sz w:val="24"/>
          <w:szCs w:val="24"/>
        </w:rPr>
      </w:pPr>
    </w:p>
    <w:p w14:paraId="12115B22" w14:textId="47B91BE8" w:rsidR="006005EF" w:rsidRPr="006005EF" w:rsidRDefault="006005EF" w:rsidP="006005EF">
      <w:pPr>
        <w:ind w:left="720" w:right="270"/>
        <w:rPr>
          <w:sz w:val="24"/>
          <w:szCs w:val="24"/>
        </w:rPr>
      </w:pPr>
      <w:r w:rsidRPr="006005EF">
        <w:rPr>
          <w:sz w:val="24"/>
          <w:szCs w:val="24"/>
        </w:rPr>
        <w:t>Let’s go Over the Edge</w:t>
      </w:r>
      <w:r>
        <w:rPr>
          <w:sz w:val="24"/>
          <w:szCs w:val="24"/>
        </w:rPr>
        <w:t xml:space="preserve"> </w:t>
      </w:r>
      <w:r w:rsidRPr="006005EF">
        <w:rPr>
          <w:sz w:val="24"/>
          <w:szCs w:val="24"/>
        </w:rPr>
        <w:t>together</w:t>
      </w:r>
      <w:r>
        <w:rPr>
          <w:sz w:val="24"/>
          <w:szCs w:val="24"/>
        </w:rPr>
        <w:t xml:space="preserve"> </w:t>
      </w:r>
      <w:r w:rsidRPr="006005EF">
        <w:rPr>
          <w:sz w:val="24"/>
          <w:szCs w:val="24"/>
        </w:rPr>
        <w:t>and help Southeast Iowa rise.</w:t>
      </w:r>
    </w:p>
    <w:p w14:paraId="35201252" w14:textId="77777777" w:rsidR="004134D3" w:rsidRDefault="004134D3" w:rsidP="006005EF">
      <w:pPr>
        <w:ind w:left="720" w:right="270"/>
        <w:rPr>
          <w:sz w:val="24"/>
          <w:szCs w:val="24"/>
        </w:rPr>
      </w:pPr>
      <w:r>
        <w:rPr>
          <w:noProof/>
          <w:sz w:val="24"/>
          <w:szCs w:val="24"/>
          <w14:ligatures w14:val="standardContextual"/>
        </w:rPr>
        <w:drawing>
          <wp:anchor distT="0" distB="0" distL="114300" distR="114300" simplePos="0" relativeHeight="251703296" behindDoc="0" locked="0" layoutInCell="1" allowOverlap="1" wp14:anchorId="72144D93" wp14:editId="1DEC0405">
            <wp:simplePos x="0" y="0"/>
            <wp:positionH relativeFrom="column">
              <wp:posOffset>57150</wp:posOffset>
            </wp:positionH>
            <wp:positionV relativeFrom="paragraph">
              <wp:posOffset>142240</wp:posOffset>
            </wp:positionV>
            <wp:extent cx="1446437" cy="984885"/>
            <wp:effectExtent l="0" t="0" r="0" b="0"/>
            <wp:wrapNone/>
            <wp:docPr id="1044130950"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30950" name="Picture 1" descr="A black and white 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6437" cy="984885"/>
                    </a:xfrm>
                    <a:prstGeom prst="rect">
                      <a:avLst/>
                    </a:prstGeom>
                  </pic:spPr>
                </pic:pic>
              </a:graphicData>
            </a:graphic>
            <wp14:sizeRelH relativeFrom="page">
              <wp14:pctWidth>0</wp14:pctWidth>
            </wp14:sizeRelH>
            <wp14:sizeRelV relativeFrom="page">
              <wp14:pctHeight>0</wp14:pctHeight>
            </wp14:sizeRelV>
          </wp:anchor>
        </w:drawing>
      </w:r>
    </w:p>
    <w:p w14:paraId="2A6BA6F6" w14:textId="77777777" w:rsidR="004134D3" w:rsidRDefault="004134D3" w:rsidP="006005EF">
      <w:pPr>
        <w:ind w:left="720" w:right="270"/>
        <w:rPr>
          <w:sz w:val="24"/>
          <w:szCs w:val="24"/>
        </w:rPr>
      </w:pPr>
      <w:r>
        <w:rPr>
          <w:sz w:val="24"/>
          <w:szCs w:val="24"/>
        </w:rPr>
        <w:t>Proud to LIVE UNITED,</w:t>
      </w:r>
    </w:p>
    <w:p w14:paraId="7EF0F6AB" w14:textId="77777777" w:rsidR="004134D3" w:rsidRDefault="004134D3" w:rsidP="006005EF">
      <w:pPr>
        <w:ind w:left="720" w:right="270"/>
        <w:rPr>
          <w:sz w:val="24"/>
          <w:szCs w:val="24"/>
        </w:rPr>
      </w:pPr>
      <w:r>
        <w:rPr>
          <w:noProof/>
        </w:rPr>
        <w:drawing>
          <wp:anchor distT="0" distB="0" distL="114300" distR="114300" simplePos="0" relativeHeight="251704320" behindDoc="0" locked="0" layoutInCell="1" allowOverlap="1" wp14:anchorId="2AE7D51C" wp14:editId="1AE7611A">
            <wp:simplePos x="0" y="0"/>
            <wp:positionH relativeFrom="page">
              <wp:posOffset>4021455</wp:posOffset>
            </wp:positionH>
            <wp:positionV relativeFrom="paragraph">
              <wp:posOffset>8890</wp:posOffset>
            </wp:positionV>
            <wp:extent cx="3340100" cy="1499870"/>
            <wp:effectExtent l="0" t="0" r="0" b="5080"/>
            <wp:wrapNone/>
            <wp:docPr id="1201924110" name="Picture 1" descr="A logo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9638" name="Picture 1" descr="A logo with text and numbers&#10;&#10;Description automatically generated"/>
                    <pic:cNvPicPr/>
                  </pic:nvPicPr>
                  <pic:blipFill rotWithShape="1">
                    <a:blip r:embed="rId13" cstate="print">
                      <a:extLst>
                        <a:ext uri="{28A0092B-C50C-407E-A947-70E740481C1C}">
                          <a14:useLocalDpi xmlns:a14="http://schemas.microsoft.com/office/drawing/2010/main" val="0"/>
                        </a:ext>
                      </a:extLst>
                    </a:blip>
                    <a:srcRect t="30223" b="24869"/>
                    <a:stretch/>
                  </pic:blipFill>
                  <pic:spPr bwMode="auto">
                    <a:xfrm>
                      <a:off x="0" y="0"/>
                      <a:ext cx="3340100" cy="149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33ED03" w14:textId="77777777" w:rsidR="004134D3" w:rsidRDefault="004134D3" w:rsidP="006005EF">
      <w:pPr>
        <w:ind w:left="720" w:right="270"/>
        <w:rPr>
          <w:sz w:val="24"/>
          <w:szCs w:val="24"/>
        </w:rPr>
      </w:pPr>
    </w:p>
    <w:p w14:paraId="4C1885B3" w14:textId="77777777" w:rsidR="004134D3" w:rsidRDefault="004134D3" w:rsidP="006005EF">
      <w:pPr>
        <w:ind w:left="720" w:right="270"/>
        <w:rPr>
          <w:sz w:val="24"/>
          <w:szCs w:val="24"/>
        </w:rPr>
      </w:pPr>
    </w:p>
    <w:p w14:paraId="63CDF65F" w14:textId="77777777" w:rsidR="004134D3" w:rsidRDefault="004134D3" w:rsidP="006005EF">
      <w:pPr>
        <w:ind w:left="720" w:right="270"/>
        <w:rPr>
          <w:sz w:val="24"/>
          <w:szCs w:val="24"/>
        </w:rPr>
      </w:pPr>
      <w:r>
        <w:rPr>
          <w:sz w:val="24"/>
          <w:szCs w:val="24"/>
        </w:rPr>
        <w:t>Megan Brincks</w:t>
      </w:r>
    </w:p>
    <w:p w14:paraId="6F718C40" w14:textId="77777777" w:rsidR="004134D3" w:rsidRDefault="004134D3" w:rsidP="006005EF">
      <w:pPr>
        <w:ind w:left="720" w:right="270"/>
        <w:rPr>
          <w:sz w:val="24"/>
          <w:szCs w:val="24"/>
        </w:rPr>
      </w:pPr>
      <w:r>
        <w:rPr>
          <w:sz w:val="24"/>
          <w:szCs w:val="24"/>
        </w:rPr>
        <w:t>Executive Director</w:t>
      </w:r>
    </w:p>
    <w:p w14:paraId="721E691C" w14:textId="77777777" w:rsidR="004134D3" w:rsidRPr="00BA44CD" w:rsidRDefault="004134D3" w:rsidP="006005EF">
      <w:pPr>
        <w:ind w:left="720" w:right="270"/>
        <w:rPr>
          <w:sz w:val="24"/>
          <w:szCs w:val="24"/>
        </w:rPr>
      </w:pPr>
      <w:r>
        <w:rPr>
          <w:sz w:val="24"/>
          <w:szCs w:val="24"/>
        </w:rPr>
        <w:t>United Way of Southeast Iowa</w:t>
      </w:r>
    </w:p>
    <w:p w14:paraId="47EBFF88" w14:textId="7D694DF3" w:rsidR="004134D3" w:rsidRDefault="004134D3" w:rsidP="006005EF">
      <w:pPr>
        <w:ind w:left="720" w:right="270"/>
        <w:rPr>
          <w:rFonts w:ascii="Impact" w:eastAsia="Impact" w:hAnsi="Impact" w:cs="Impact"/>
          <w:color w:val="FE6431"/>
          <w:sz w:val="72"/>
          <w:szCs w:val="72"/>
        </w:rPr>
      </w:pPr>
      <w:r>
        <w:rPr>
          <w:rFonts w:ascii="Impact" w:eastAsia="Impact" w:hAnsi="Impact" w:cs="Impact"/>
          <w:color w:val="FE6431"/>
          <w:sz w:val="72"/>
          <w:szCs w:val="72"/>
        </w:rPr>
        <w:br w:type="page"/>
      </w:r>
    </w:p>
    <w:p w14:paraId="60E609A9" w14:textId="77777777" w:rsidR="004A2A6A" w:rsidRDefault="004A2A6A" w:rsidP="0075185F">
      <w:pPr>
        <w:ind w:left="4540"/>
        <w:rPr>
          <w:rFonts w:ascii="Impact" w:eastAsia="Impact" w:hAnsi="Impact" w:cs="Impact"/>
          <w:sz w:val="72"/>
          <w:szCs w:val="72"/>
        </w:rPr>
        <w:sectPr w:rsidR="004A2A6A" w:rsidSect="00511F97">
          <w:type w:val="continuous"/>
          <w:pgSz w:w="12240" w:h="15840"/>
          <w:pgMar w:top="820" w:right="600" w:bottom="280" w:left="300" w:header="720" w:footer="720" w:gutter="0"/>
          <w:cols w:space="720"/>
        </w:sectPr>
      </w:pPr>
    </w:p>
    <w:p w14:paraId="342862EC" w14:textId="0A0C1161" w:rsidR="004A2A6A" w:rsidRPr="0075185F" w:rsidRDefault="004134D3" w:rsidP="0075185F">
      <w:pPr>
        <w:spacing w:line="840" w:lineRule="exact"/>
        <w:ind w:right="115"/>
        <w:jc w:val="right"/>
        <w:rPr>
          <w:rFonts w:ascii="Impact" w:eastAsia="Impact" w:hAnsi="Impact" w:cs="Impact"/>
          <w:sz w:val="72"/>
          <w:szCs w:val="72"/>
        </w:rPr>
      </w:pPr>
      <w:r>
        <w:rPr>
          <w:rFonts w:asciiTheme="minorHAnsi" w:eastAsia="Myriad Pro" w:hAnsiTheme="minorHAnsi" w:cstheme="minorHAnsi"/>
          <w:noProof/>
          <w:spacing w:val="-2"/>
          <w:sz w:val="24"/>
          <w:szCs w:val="24"/>
        </w:rPr>
        <w:lastRenderedPageBreak/>
        <w:drawing>
          <wp:anchor distT="0" distB="0" distL="114300" distR="114300" simplePos="0" relativeHeight="251696128" behindDoc="0" locked="0" layoutInCell="1" allowOverlap="1" wp14:anchorId="49573FC5" wp14:editId="5207BCD5">
            <wp:simplePos x="0" y="0"/>
            <wp:positionH relativeFrom="column">
              <wp:posOffset>361950</wp:posOffset>
            </wp:positionH>
            <wp:positionV relativeFrom="paragraph">
              <wp:posOffset>-326390</wp:posOffset>
            </wp:positionV>
            <wp:extent cx="1990090" cy="2076450"/>
            <wp:effectExtent l="0" t="0" r="0" b="0"/>
            <wp:wrapNone/>
            <wp:docPr id="462447552" name="Picture 18" descr="A person wearing a blue helmet and blue jump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47552" name="Picture 18" descr="A person wearing a blue helmet and blue jumpsuit&#10;&#10;AI-generated content may be incorrect."/>
                    <pic:cNvPicPr/>
                  </pic:nvPicPr>
                  <pic:blipFill rotWithShape="1">
                    <a:blip r:embed="rId14" cstate="print">
                      <a:extLst>
                        <a:ext uri="{28A0092B-C50C-407E-A947-70E740481C1C}">
                          <a14:useLocalDpi xmlns:a14="http://schemas.microsoft.com/office/drawing/2010/main" val="0"/>
                        </a:ext>
                      </a:extLst>
                    </a:blip>
                    <a:srcRect t="11843" b="29466"/>
                    <a:stretch/>
                  </pic:blipFill>
                  <pic:spPr bwMode="auto">
                    <a:xfrm>
                      <a:off x="0" y="0"/>
                      <a:ext cx="199009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328">
        <w:rPr>
          <w:noProof/>
        </w:rPr>
        <w:drawing>
          <wp:anchor distT="0" distB="0" distL="114300" distR="114300" simplePos="0" relativeHeight="251665408" behindDoc="0" locked="0" layoutInCell="1" allowOverlap="1" wp14:anchorId="082D463E" wp14:editId="0159D209">
            <wp:simplePos x="0" y="0"/>
            <wp:positionH relativeFrom="column">
              <wp:posOffset>4981575</wp:posOffset>
            </wp:positionH>
            <wp:positionV relativeFrom="paragraph">
              <wp:posOffset>-488950</wp:posOffset>
            </wp:positionV>
            <wp:extent cx="2142985" cy="962025"/>
            <wp:effectExtent l="0" t="0" r="0" b="0"/>
            <wp:wrapNone/>
            <wp:docPr id="1723469638" name="Picture 1" descr="A logo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9638" name="Picture 1" descr="A logo with text and numbers&#10;&#10;Description automatically generated"/>
                    <pic:cNvPicPr/>
                  </pic:nvPicPr>
                  <pic:blipFill rotWithShape="1">
                    <a:blip r:embed="rId15" cstate="print">
                      <a:extLst>
                        <a:ext uri="{28A0092B-C50C-407E-A947-70E740481C1C}">
                          <a14:useLocalDpi xmlns:a14="http://schemas.microsoft.com/office/drawing/2010/main" val="0"/>
                        </a:ext>
                      </a:extLst>
                    </a:blip>
                    <a:srcRect t="30223" b="24869"/>
                    <a:stretch/>
                  </pic:blipFill>
                  <pic:spPr bwMode="auto">
                    <a:xfrm>
                      <a:off x="0" y="0"/>
                      <a:ext cx="2142985"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E4C">
        <w:pict w14:anchorId="3B581D07">
          <v:group id="_x0000_s1034" style="position:absolute;left:0;text-align:left;margin-left:34.5pt;margin-top:0;width:542pt;height:11in;z-index:-251659264;mso-position-horizontal-relative:page;mso-position-vertical-relative:page" coordorigin="690" coordsize="10840,15840">
            <v:shape id="_x0000_s1047" style="position:absolute;left:700;top:-360;width:3791;height:16200" coordorigin="700,-360" coordsize="3791,16200" path="m4491,l700,r,15840l4491,15840,4491,xe" fillcolor="#4da9c5" stroked="f">
              <v:path arrowok="t"/>
            </v:shape>
            <v:shape id="_x0000_s1046" style="position:absolute;left:944;top:15033;width:412;height:412" coordorigin="944,15033" coordsize="412,412" path="m1150,15445r23,-2l1195,15440r22,-6l1237,15425r20,-10l1275,15403r16,-14l1306,15373r13,-17l1331,15337r9,-20l1348,15296r5,-22l1355,15252r1,-13l1354,15216r-3,-23l1345,15172r-9,-21l1326,15132r-12,-18l1300,15098r-16,-15l1267,15069r-19,-11l1228,15049r-21,-8l1185,15036r-22,-2l1150,15033r-23,1l1105,15038r-22,6l1063,15053r-20,10l1025,15075r-16,14l994,15105r-13,17l969,15141r-9,20l952,15182r-5,21l945,15226r-1,13l946,15262r3,22l955,15306r9,20l974,15346r12,18l1000,15380r16,15l1033,15408r19,12l1072,15429r21,8l1115,15442r22,2l1150,15445xe" fillcolor="#fe6431" stroked="f">
              <v:path arrowok="t"/>
            </v:shape>
            <v:shape id="_x0000_s1045" style="position:absolute;left:720;top:14838;width:10800;height:0" coordorigin="720,14838" coordsize="10800,0" path="m720,14838r10800,e" filled="f" strokecolor="#185a7d" strokeweight="1pt">
              <v:path arrowok="t"/>
            </v:shape>
            <v:shape id="_x0000_s1044" style="position:absolute;left:1036;top:11160;width:3159;height:3240" coordorigin="1036,11160" coordsize="3159,3240" path="m1036,14400r3159,l4195,11160r-3159,l1036,14400xe" fillcolor="#fdfdfd" stroked="f">
              <v:path arrowok="t"/>
            </v:shape>
            <v:shape id="_x0000_s1043" type="#_x0000_t75" style="position:absolute;left:1006;top:11132;width:3214;height:3294">
              <v:imagedata r:id="rId16" o:title=""/>
            </v:shape>
            <v:shape id="_x0000_s1042" style="position:absolute;left:1036;top:4182;width:3159;height:3220" coordorigin="1036,4182" coordsize="3159,3220" path="m1036,7402r3159,l4195,4182r-3159,l1036,7402xe" fillcolor="#fdfdfd" stroked="f">
              <v:path arrowok="t"/>
            </v:shape>
            <v:shape id="_x0000_s1041" type="#_x0000_t75" style="position:absolute;left:1013;top:4160;width:3209;height:3264">
              <v:imagedata r:id="rId17" o:title=""/>
            </v:shape>
            <v:shape id="_x0000_s1040" style="position:absolute;left:1036;top:4182;width:3159;height:3220" coordorigin="1036,4182" coordsize="3159,3220" path="m1036,7402r3159,l4195,4182r-3159,l1036,7402xe" filled="f" strokecolor="#4da9c5" strokeweight="1pt">
              <v:path arrowok="t"/>
            </v:shape>
            <v:shape id="_x0000_s1039" style="position:absolute;left:1036;top:7671;width:3169;height:3249" coordorigin="1036,7671" coordsize="3169,3249" path="m1036,10920r3169,l4205,7671r-3169,l1036,10920xe" fillcolor="#fdfdfd" stroked="f">
              <v:path arrowok="t"/>
            </v:shape>
            <v:shape id="_x0000_s1038" type="#_x0000_t75" style="position:absolute;left:1013;top:7671;width:3213;height:3271">
              <v:imagedata r:id="rId18" o:title=""/>
            </v:shape>
            <v:shape id="_x0000_s1037" style="position:absolute;left:1046;top:683;width:3159;height:3220" coordorigin="1046,683" coordsize="3159,3220" path="m1046,3903r3159,l4205,683r-3159,l1046,3903xe" fillcolor="#fdfdfd" stroked="f">
              <v:path arrowok="t"/>
            </v:shape>
            <v:shape id="_x0000_s1036" type="#_x0000_t75" style="position:absolute;left:1020;top:683;width:3211;height:3220">
              <v:imagedata r:id="rId19" o:title=""/>
            </v:shape>
            <v:shape id="_x0000_s1035" style="position:absolute;left:1046;top:683;width:3159;height:3220" coordorigin="1046,683" coordsize="3159,3220" path="m1046,3903r3159,l4205,683r-3159,l1046,3903xe" filled="f" strokecolor="#4da9c5" strokeweight="1pt">
              <v:path arrowok="t"/>
            </v:shape>
            <w10:wrap anchorx="page" anchory="page"/>
          </v:group>
        </w:pict>
      </w:r>
    </w:p>
    <w:p w14:paraId="0C67B674" w14:textId="48AF30F5" w:rsidR="004A2A6A" w:rsidRDefault="004A2A6A" w:rsidP="0075185F">
      <w:pPr>
        <w:spacing w:line="240" w:lineRule="exact"/>
        <w:rPr>
          <w:sz w:val="24"/>
          <w:szCs w:val="24"/>
        </w:rPr>
      </w:pPr>
    </w:p>
    <w:p w14:paraId="01CF34E5" w14:textId="2AF9E4B3" w:rsidR="004A2A6A" w:rsidRDefault="00976247" w:rsidP="0075185F">
      <w:pPr>
        <w:spacing w:line="400" w:lineRule="exact"/>
        <w:ind w:left="4168"/>
        <w:rPr>
          <w:rFonts w:ascii="Impact" w:eastAsia="Impact" w:hAnsi="Impact" w:cs="Impact"/>
          <w:sz w:val="34"/>
          <w:szCs w:val="34"/>
        </w:rPr>
      </w:pPr>
      <w:r>
        <w:rPr>
          <w:rFonts w:ascii="Impact" w:eastAsia="Impact" w:hAnsi="Impact" w:cs="Impact"/>
          <w:color w:val="FE6431"/>
          <w:position w:val="-1"/>
          <w:sz w:val="34"/>
          <w:szCs w:val="34"/>
        </w:rPr>
        <w:t xml:space="preserve">Top Floor </w:t>
      </w:r>
      <w:r w:rsidR="003111FC">
        <w:rPr>
          <w:rFonts w:ascii="Impact" w:eastAsia="Impact" w:hAnsi="Impact" w:cs="Impact"/>
          <w:color w:val="FE6431"/>
          <w:position w:val="-1"/>
          <w:sz w:val="34"/>
          <w:szCs w:val="34"/>
        </w:rPr>
        <w:t>Sponsor - $</w:t>
      </w:r>
      <w:r w:rsidR="00725A70">
        <w:rPr>
          <w:rFonts w:ascii="Impact" w:eastAsia="Impact" w:hAnsi="Impact" w:cs="Impact"/>
          <w:color w:val="FE6431"/>
          <w:position w:val="-1"/>
          <w:sz w:val="34"/>
          <w:szCs w:val="34"/>
        </w:rPr>
        <w:t>5</w:t>
      </w:r>
      <w:r w:rsidR="003111FC">
        <w:rPr>
          <w:rFonts w:ascii="Impact" w:eastAsia="Impact" w:hAnsi="Impact" w:cs="Impact"/>
          <w:color w:val="FE6431"/>
          <w:position w:val="-1"/>
          <w:sz w:val="34"/>
          <w:szCs w:val="34"/>
        </w:rPr>
        <w:t>,000</w:t>
      </w:r>
    </w:p>
    <w:p w14:paraId="052CE3E0" w14:textId="55F37B3C" w:rsidR="004A2A6A" w:rsidRDefault="004A2A6A" w:rsidP="0075185F">
      <w:pPr>
        <w:spacing w:line="260" w:lineRule="exact"/>
        <w:rPr>
          <w:sz w:val="26"/>
          <w:szCs w:val="26"/>
        </w:rPr>
      </w:pPr>
    </w:p>
    <w:p w14:paraId="6AD81820" w14:textId="3E46A46B" w:rsidR="004A2A6A" w:rsidRPr="0075185F" w:rsidRDefault="00976247" w:rsidP="0075185F">
      <w:pPr>
        <w:pStyle w:val="ListParagraph"/>
        <w:numPr>
          <w:ilvl w:val="6"/>
          <w:numId w:val="2"/>
        </w:numPr>
        <w:ind w:right="248"/>
        <w:rPr>
          <w:rFonts w:asciiTheme="minorHAnsi" w:eastAsia="Myriad Pro" w:hAnsiTheme="minorHAnsi" w:cstheme="minorHAnsi"/>
          <w:sz w:val="24"/>
          <w:szCs w:val="24"/>
        </w:rPr>
      </w:pPr>
      <w:r w:rsidRPr="00D93101">
        <w:rPr>
          <w:rFonts w:asciiTheme="minorHAnsi" w:eastAsia="Myriad Pro" w:hAnsiTheme="minorHAnsi" w:cstheme="minorHAnsi"/>
          <w:b/>
          <w:bCs/>
          <w:sz w:val="24"/>
          <w:szCs w:val="24"/>
        </w:rPr>
        <w:t>2</w:t>
      </w:r>
      <w:r w:rsidR="003111FC" w:rsidRPr="00D93101">
        <w:rPr>
          <w:rFonts w:asciiTheme="minorHAnsi" w:eastAsia="Myriad Pro" w:hAnsiTheme="minorHAnsi" w:cstheme="minorHAnsi"/>
          <w:b/>
          <w:bCs/>
          <w:spacing w:val="-9"/>
          <w:sz w:val="24"/>
          <w:szCs w:val="24"/>
        </w:rPr>
        <w:t xml:space="preserve"> </w:t>
      </w:r>
      <w:r w:rsidR="003111FC" w:rsidRPr="00D93101">
        <w:rPr>
          <w:rFonts w:asciiTheme="minorHAnsi" w:eastAsia="Myriad Pro" w:hAnsiTheme="minorHAnsi" w:cstheme="minorHAnsi"/>
          <w:b/>
          <w:bCs/>
          <w:sz w:val="24"/>
          <w:szCs w:val="24"/>
        </w:rPr>
        <w:t xml:space="preserve">VIP spots </w:t>
      </w:r>
      <w:r w:rsidR="003111FC" w:rsidRPr="00D93101">
        <w:rPr>
          <w:rFonts w:asciiTheme="minorHAnsi" w:eastAsia="Myriad Pro" w:hAnsiTheme="minorHAnsi" w:cstheme="minorHAnsi"/>
          <w:b/>
          <w:bCs/>
          <w:spacing w:val="-1"/>
          <w:sz w:val="24"/>
          <w:szCs w:val="24"/>
        </w:rPr>
        <w:t>t</w:t>
      </w:r>
      <w:r w:rsidR="003111FC" w:rsidRPr="00D93101">
        <w:rPr>
          <w:rFonts w:asciiTheme="minorHAnsi" w:eastAsia="Myriad Pro" w:hAnsiTheme="minorHAnsi" w:cstheme="minorHAnsi"/>
          <w:b/>
          <w:bCs/>
          <w:sz w:val="24"/>
          <w:szCs w:val="24"/>
        </w:rPr>
        <w:t xml:space="preserve">o go </w:t>
      </w:r>
      <w:r w:rsidR="003111FC" w:rsidRPr="00D93101">
        <w:rPr>
          <w:rFonts w:asciiTheme="minorHAnsi" w:eastAsia="Myriad Pro" w:hAnsiTheme="minorHAnsi" w:cstheme="minorHAnsi"/>
          <w:b/>
          <w:bCs/>
          <w:spacing w:val="3"/>
          <w:sz w:val="24"/>
          <w:szCs w:val="24"/>
        </w:rPr>
        <w:t>O</w:t>
      </w:r>
      <w:r w:rsidR="003111FC" w:rsidRPr="00D93101">
        <w:rPr>
          <w:rFonts w:asciiTheme="minorHAnsi" w:eastAsia="Myriad Pro" w:hAnsiTheme="minorHAnsi" w:cstheme="minorHAnsi"/>
          <w:b/>
          <w:bCs/>
          <w:spacing w:val="-2"/>
          <w:sz w:val="24"/>
          <w:szCs w:val="24"/>
        </w:rPr>
        <w:t>v</w:t>
      </w:r>
      <w:r w:rsidR="003111FC" w:rsidRPr="00D93101">
        <w:rPr>
          <w:rFonts w:asciiTheme="minorHAnsi" w:eastAsia="Myriad Pro" w:hAnsiTheme="minorHAnsi" w:cstheme="minorHAnsi"/>
          <w:b/>
          <w:bCs/>
          <w:sz w:val="24"/>
          <w:szCs w:val="24"/>
        </w:rPr>
        <w:t>er</w:t>
      </w:r>
      <w:r w:rsidR="003111FC" w:rsidRPr="00D93101">
        <w:rPr>
          <w:rFonts w:asciiTheme="minorHAnsi" w:eastAsia="Myriad Pro" w:hAnsiTheme="minorHAnsi" w:cstheme="minorHAnsi"/>
          <w:b/>
          <w:bCs/>
          <w:spacing w:val="-10"/>
          <w:sz w:val="24"/>
          <w:szCs w:val="24"/>
        </w:rPr>
        <w:t xml:space="preserve"> </w:t>
      </w:r>
      <w:proofErr w:type="gramStart"/>
      <w:r w:rsidR="003111FC" w:rsidRPr="00D93101">
        <w:rPr>
          <w:rFonts w:asciiTheme="minorHAnsi" w:eastAsia="Myriad Pro" w:hAnsiTheme="minorHAnsi" w:cstheme="minorHAnsi"/>
          <w:b/>
          <w:bCs/>
          <w:spacing w:val="-2"/>
          <w:sz w:val="24"/>
          <w:szCs w:val="24"/>
        </w:rPr>
        <w:t>T</w:t>
      </w:r>
      <w:r w:rsidR="003111FC" w:rsidRPr="00D93101">
        <w:rPr>
          <w:rFonts w:asciiTheme="minorHAnsi" w:eastAsia="Myriad Pro" w:hAnsiTheme="minorHAnsi" w:cstheme="minorHAnsi"/>
          <w:b/>
          <w:bCs/>
          <w:sz w:val="24"/>
          <w:szCs w:val="24"/>
        </w:rPr>
        <w:t>he</w:t>
      </w:r>
      <w:proofErr w:type="gramEnd"/>
      <w:r w:rsidR="003111FC" w:rsidRPr="00D93101">
        <w:rPr>
          <w:rFonts w:asciiTheme="minorHAnsi" w:eastAsia="Myriad Pro" w:hAnsiTheme="minorHAnsi" w:cstheme="minorHAnsi"/>
          <w:b/>
          <w:bCs/>
          <w:sz w:val="24"/>
          <w:szCs w:val="24"/>
        </w:rPr>
        <w:t xml:space="preserve"> </w:t>
      </w:r>
      <w:r w:rsidR="003111FC" w:rsidRPr="00D93101">
        <w:rPr>
          <w:rFonts w:asciiTheme="minorHAnsi" w:eastAsia="Myriad Pro" w:hAnsiTheme="minorHAnsi" w:cstheme="minorHAnsi"/>
          <w:b/>
          <w:bCs/>
          <w:spacing w:val="-1"/>
          <w:sz w:val="24"/>
          <w:szCs w:val="24"/>
        </w:rPr>
        <w:t>E</w:t>
      </w:r>
      <w:r w:rsidR="003111FC" w:rsidRPr="00D93101">
        <w:rPr>
          <w:rFonts w:asciiTheme="minorHAnsi" w:eastAsia="Myriad Pro" w:hAnsiTheme="minorHAnsi" w:cstheme="minorHAnsi"/>
          <w:b/>
          <w:bCs/>
          <w:sz w:val="24"/>
          <w:szCs w:val="24"/>
        </w:rPr>
        <w:t>dg</w:t>
      </w:r>
      <w:r w:rsidR="003111FC" w:rsidRPr="00D93101">
        <w:rPr>
          <w:rFonts w:asciiTheme="minorHAnsi" w:eastAsia="Myriad Pro" w:hAnsiTheme="minorHAnsi" w:cstheme="minorHAnsi"/>
          <w:b/>
          <w:bCs/>
          <w:spacing w:val="-3"/>
          <w:sz w:val="24"/>
          <w:szCs w:val="24"/>
        </w:rPr>
        <w:t>e</w:t>
      </w:r>
      <w:r w:rsidR="003111FC" w:rsidRPr="0075185F">
        <w:rPr>
          <w:rFonts w:asciiTheme="minorHAnsi" w:eastAsia="Myriad Pro" w:hAnsiTheme="minorHAnsi" w:cstheme="minorHAnsi"/>
          <w:sz w:val="24"/>
          <w:szCs w:val="24"/>
        </w:rPr>
        <w:t>,</w:t>
      </w:r>
      <w:r w:rsidR="003111FC" w:rsidRPr="0075185F">
        <w:rPr>
          <w:rFonts w:asciiTheme="minorHAnsi" w:eastAsia="Myriad Pro" w:hAnsiTheme="minorHAnsi" w:cstheme="minorHAnsi"/>
          <w:spacing w:val="-9"/>
          <w:sz w:val="24"/>
          <w:szCs w:val="24"/>
        </w:rPr>
        <w:t xml:space="preserve"> </w:t>
      </w:r>
      <w:r w:rsidR="003111FC" w:rsidRPr="0075185F">
        <w:rPr>
          <w:rFonts w:asciiTheme="minorHAnsi" w:eastAsia="Myriad Pro" w:hAnsiTheme="minorHAnsi" w:cstheme="minorHAnsi"/>
          <w:sz w:val="24"/>
          <w:szCs w:val="24"/>
        </w:rPr>
        <w:t xml:space="preserve">VIP </w:t>
      </w:r>
      <w:r w:rsidR="003111FC" w:rsidRPr="0075185F">
        <w:rPr>
          <w:rFonts w:asciiTheme="minorHAnsi" w:eastAsia="Myriad Pro" w:hAnsiTheme="minorHAnsi" w:cstheme="minorHAnsi"/>
          <w:spacing w:val="-1"/>
          <w:sz w:val="24"/>
          <w:szCs w:val="24"/>
        </w:rPr>
        <w:t>P</w:t>
      </w:r>
      <w:r w:rsidR="003111FC" w:rsidRPr="0075185F">
        <w:rPr>
          <w:rFonts w:asciiTheme="minorHAnsi" w:eastAsia="Myriad Pro" w:hAnsiTheme="minorHAnsi" w:cstheme="minorHAnsi"/>
          <w:sz w:val="24"/>
          <w:szCs w:val="24"/>
        </w:rPr>
        <w:t>ho</w:t>
      </w:r>
      <w:r w:rsidR="003111FC" w:rsidRPr="0075185F">
        <w:rPr>
          <w:rFonts w:asciiTheme="minorHAnsi" w:eastAsia="Myriad Pro" w:hAnsiTheme="minorHAnsi" w:cstheme="minorHAnsi"/>
          <w:spacing w:val="-1"/>
          <w:sz w:val="24"/>
          <w:szCs w:val="24"/>
        </w:rPr>
        <w:t>t</w:t>
      </w:r>
      <w:r w:rsidR="003111FC" w:rsidRPr="0075185F">
        <w:rPr>
          <w:rFonts w:asciiTheme="minorHAnsi" w:eastAsia="Myriad Pro" w:hAnsiTheme="minorHAnsi" w:cstheme="minorHAnsi"/>
          <w:sz w:val="24"/>
          <w:szCs w:val="24"/>
        </w:rPr>
        <w:t xml:space="preserve">o of </w:t>
      </w:r>
      <w:r w:rsidR="003111FC" w:rsidRPr="0075185F">
        <w:rPr>
          <w:rFonts w:asciiTheme="minorHAnsi" w:eastAsia="Myriad Pro" w:hAnsiTheme="minorHAnsi" w:cstheme="minorHAnsi"/>
          <w:spacing w:val="-1"/>
          <w:sz w:val="24"/>
          <w:szCs w:val="24"/>
        </w:rPr>
        <w:t>r</w:t>
      </w:r>
      <w:r w:rsidR="003111FC" w:rsidRPr="0075185F">
        <w:rPr>
          <w:rFonts w:asciiTheme="minorHAnsi" w:eastAsia="Myriad Pro" w:hAnsiTheme="minorHAnsi" w:cstheme="minorHAnsi"/>
          <w:sz w:val="24"/>
          <w:szCs w:val="24"/>
        </w:rPr>
        <w:t>appe</w:t>
      </w:r>
      <w:r w:rsidR="003111FC" w:rsidRPr="0075185F">
        <w:rPr>
          <w:rFonts w:asciiTheme="minorHAnsi" w:eastAsia="Myriad Pro" w:hAnsiTheme="minorHAnsi" w:cstheme="minorHAnsi"/>
          <w:spacing w:val="-2"/>
          <w:sz w:val="24"/>
          <w:szCs w:val="24"/>
        </w:rPr>
        <w:t>l</w:t>
      </w:r>
      <w:r w:rsidR="003111FC" w:rsidRPr="0075185F">
        <w:rPr>
          <w:rFonts w:asciiTheme="minorHAnsi" w:eastAsia="Myriad Pro" w:hAnsiTheme="minorHAnsi" w:cstheme="minorHAnsi"/>
          <w:sz w:val="24"/>
          <w:szCs w:val="24"/>
        </w:rPr>
        <w:t xml:space="preserve">, including </w:t>
      </w:r>
      <w:r w:rsidR="003111FC" w:rsidRPr="0075185F">
        <w:rPr>
          <w:rFonts w:asciiTheme="minorHAnsi" w:eastAsia="Myriad Pro" w:hAnsiTheme="minorHAnsi" w:cstheme="minorHAnsi"/>
          <w:spacing w:val="-2"/>
          <w:sz w:val="24"/>
          <w:szCs w:val="24"/>
        </w:rPr>
        <w:t>ro</w:t>
      </w:r>
      <w:r w:rsidR="003111FC" w:rsidRPr="0075185F">
        <w:rPr>
          <w:rFonts w:asciiTheme="minorHAnsi" w:eastAsia="Myriad Pro" w:hAnsiTheme="minorHAnsi" w:cstheme="minorHAnsi"/>
          <w:spacing w:val="-1"/>
          <w:sz w:val="24"/>
          <w:szCs w:val="24"/>
        </w:rPr>
        <w:t>y</w:t>
      </w:r>
      <w:r w:rsidR="003111FC" w:rsidRPr="0075185F">
        <w:rPr>
          <w:rFonts w:asciiTheme="minorHAnsi" w:eastAsia="Myriad Pro" w:hAnsiTheme="minorHAnsi" w:cstheme="minorHAnsi"/>
          <w:sz w:val="24"/>
          <w:szCs w:val="24"/>
        </w:rPr>
        <w:t>al</w:t>
      </w:r>
      <w:r w:rsidR="003111FC" w:rsidRPr="0075185F">
        <w:rPr>
          <w:rFonts w:asciiTheme="minorHAnsi" w:eastAsia="Myriad Pro" w:hAnsiTheme="minorHAnsi" w:cstheme="minorHAnsi"/>
          <w:spacing w:val="2"/>
          <w:sz w:val="24"/>
          <w:szCs w:val="24"/>
        </w:rPr>
        <w:t>t</w:t>
      </w:r>
      <w:r w:rsidR="003111FC" w:rsidRPr="0075185F">
        <w:rPr>
          <w:rFonts w:asciiTheme="minorHAnsi" w:eastAsia="Myriad Pro" w:hAnsiTheme="minorHAnsi" w:cstheme="minorHAnsi"/>
          <w:spacing w:val="-1"/>
          <w:sz w:val="24"/>
          <w:szCs w:val="24"/>
        </w:rPr>
        <w:t>y</w:t>
      </w:r>
      <w:r w:rsidR="003111FC" w:rsidRPr="0075185F">
        <w:rPr>
          <w:rFonts w:asciiTheme="minorHAnsi" w:eastAsia="Myriad Pro" w:hAnsiTheme="minorHAnsi" w:cstheme="minorHAnsi"/>
          <w:sz w:val="24"/>
          <w:szCs w:val="24"/>
        </w:rPr>
        <w:t>-f</w:t>
      </w:r>
      <w:r w:rsidR="003111FC" w:rsidRPr="0075185F">
        <w:rPr>
          <w:rFonts w:asciiTheme="minorHAnsi" w:eastAsia="Myriad Pro" w:hAnsiTheme="minorHAnsi" w:cstheme="minorHAnsi"/>
          <w:spacing w:val="-2"/>
          <w:sz w:val="24"/>
          <w:szCs w:val="24"/>
        </w:rPr>
        <w:t>r</w:t>
      </w:r>
      <w:r w:rsidR="003111FC" w:rsidRPr="0075185F">
        <w:rPr>
          <w:rFonts w:asciiTheme="minorHAnsi" w:eastAsia="Myriad Pro" w:hAnsiTheme="minorHAnsi" w:cstheme="minorHAnsi"/>
          <w:sz w:val="24"/>
          <w:szCs w:val="24"/>
        </w:rPr>
        <w:t xml:space="preserve">ee </w:t>
      </w:r>
      <w:r w:rsidR="003111FC" w:rsidRPr="0075185F">
        <w:rPr>
          <w:rFonts w:asciiTheme="minorHAnsi" w:eastAsia="Myriad Pro" w:hAnsiTheme="minorHAnsi" w:cstheme="minorHAnsi"/>
          <w:spacing w:val="1"/>
          <w:sz w:val="24"/>
          <w:szCs w:val="24"/>
        </w:rPr>
        <w:t>r</w:t>
      </w:r>
      <w:r w:rsidR="003111FC" w:rsidRPr="0075185F">
        <w:rPr>
          <w:rFonts w:asciiTheme="minorHAnsi" w:eastAsia="Myriad Pro" w:hAnsiTheme="minorHAnsi" w:cstheme="minorHAnsi"/>
          <w:sz w:val="24"/>
          <w:szCs w:val="24"/>
        </w:rPr>
        <w:t>ig</w:t>
      </w:r>
      <w:r w:rsidR="003111FC" w:rsidRPr="0075185F">
        <w:rPr>
          <w:rFonts w:asciiTheme="minorHAnsi" w:eastAsia="Myriad Pro" w:hAnsiTheme="minorHAnsi" w:cstheme="minorHAnsi"/>
          <w:spacing w:val="-1"/>
          <w:sz w:val="24"/>
          <w:szCs w:val="24"/>
        </w:rPr>
        <w:t>h</w:t>
      </w:r>
      <w:r w:rsidR="003111FC" w:rsidRPr="0075185F">
        <w:rPr>
          <w:rFonts w:asciiTheme="minorHAnsi" w:eastAsia="Myriad Pro" w:hAnsiTheme="minorHAnsi" w:cstheme="minorHAnsi"/>
          <w:sz w:val="24"/>
          <w:szCs w:val="24"/>
        </w:rPr>
        <w:t xml:space="preserve">ts </w:t>
      </w:r>
      <w:r w:rsidR="003111FC" w:rsidRPr="0075185F">
        <w:rPr>
          <w:rFonts w:asciiTheme="minorHAnsi" w:eastAsia="Myriad Pro" w:hAnsiTheme="minorHAnsi" w:cstheme="minorHAnsi"/>
          <w:spacing w:val="-1"/>
          <w:sz w:val="24"/>
          <w:szCs w:val="24"/>
        </w:rPr>
        <w:t>t</w:t>
      </w:r>
      <w:r w:rsidR="003111FC" w:rsidRPr="0075185F">
        <w:rPr>
          <w:rFonts w:asciiTheme="minorHAnsi" w:eastAsia="Myriad Pro" w:hAnsiTheme="minorHAnsi" w:cstheme="minorHAnsi"/>
          <w:sz w:val="24"/>
          <w:szCs w:val="24"/>
        </w:rPr>
        <w:t xml:space="preserve">o use image </w:t>
      </w:r>
      <w:r w:rsidR="003111FC" w:rsidRPr="0075185F">
        <w:rPr>
          <w:rFonts w:asciiTheme="minorHAnsi" w:eastAsia="Myriad Pro" w:hAnsiTheme="minorHAnsi" w:cstheme="minorHAnsi"/>
          <w:spacing w:val="-3"/>
          <w:sz w:val="24"/>
          <w:szCs w:val="24"/>
        </w:rPr>
        <w:t>f</w:t>
      </w:r>
      <w:r w:rsidR="003111FC" w:rsidRPr="0075185F">
        <w:rPr>
          <w:rFonts w:asciiTheme="minorHAnsi" w:eastAsia="Myriad Pro" w:hAnsiTheme="minorHAnsi" w:cstheme="minorHAnsi"/>
          <w:sz w:val="24"/>
          <w:szCs w:val="24"/>
        </w:rPr>
        <w:t xml:space="preserve">or </w:t>
      </w:r>
      <w:r w:rsidR="003111FC" w:rsidRPr="0075185F">
        <w:rPr>
          <w:rFonts w:asciiTheme="minorHAnsi" w:eastAsia="Myriad Pro" w:hAnsiTheme="minorHAnsi" w:cstheme="minorHAnsi"/>
          <w:spacing w:val="-1"/>
          <w:sz w:val="24"/>
          <w:szCs w:val="24"/>
        </w:rPr>
        <w:t>c</w:t>
      </w:r>
      <w:r w:rsidR="003111FC" w:rsidRPr="0075185F">
        <w:rPr>
          <w:rFonts w:asciiTheme="minorHAnsi" w:eastAsia="Myriad Pro" w:hAnsiTheme="minorHAnsi" w:cstheme="minorHAnsi"/>
          <w:sz w:val="24"/>
          <w:szCs w:val="24"/>
        </w:rPr>
        <w:t>o</w:t>
      </w:r>
      <w:r w:rsidR="003111FC" w:rsidRPr="0075185F">
        <w:rPr>
          <w:rFonts w:asciiTheme="minorHAnsi" w:eastAsia="Myriad Pro" w:hAnsiTheme="minorHAnsi" w:cstheme="minorHAnsi"/>
          <w:spacing w:val="1"/>
          <w:sz w:val="24"/>
          <w:szCs w:val="24"/>
        </w:rPr>
        <w:t>r</w:t>
      </w:r>
      <w:r w:rsidR="003111FC" w:rsidRPr="0075185F">
        <w:rPr>
          <w:rFonts w:asciiTheme="minorHAnsi" w:eastAsia="Myriad Pro" w:hAnsiTheme="minorHAnsi" w:cstheme="minorHAnsi"/>
          <w:sz w:val="24"/>
          <w:szCs w:val="24"/>
        </w:rPr>
        <w:t>po</w:t>
      </w:r>
      <w:r w:rsidR="003111FC" w:rsidRPr="0075185F">
        <w:rPr>
          <w:rFonts w:asciiTheme="minorHAnsi" w:eastAsia="Myriad Pro" w:hAnsiTheme="minorHAnsi" w:cstheme="minorHAnsi"/>
          <w:spacing w:val="-1"/>
          <w:sz w:val="24"/>
          <w:szCs w:val="24"/>
        </w:rPr>
        <w:t>rat</w:t>
      </w:r>
      <w:r w:rsidR="003111FC" w:rsidRPr="0075185F">
        <w:rPr>
          <w:rFonts w:asciiTheme="minorHAnsi" w:eastAsia="Myriad Pro" w:hAnsiTheme="minorHAnsi" w:cstheme="minorHAnsi"/>
          <w:sz w:val="24"/>
          <w:szCs w:val="24"/>
        </w:rPr>
        <w:t>e p</w:t>
      </w:r>
      <w:r w:rsidR="003111FC" w:rsidRPr="0075185F">
        <w:rPr>
          <w:rFonts w:asciiTheme="minorHAnsi" w:eastAsia="Myriad Pro" w:hAnsiTheme="minorHAnsi" w:cstheme="minorHAnsi"/>
          <w:spacing w:val="-2"/>
          <w:sz w:val="24"/>
          <w:szCs w:val="24"/>
        </w:rPr>
        <w:t>r</w:t>
      </w:r>
      <w:r w:rsidR="003111FC" w:rsidRPr="0075185F">
        <w:rPr>
          <w:rFonts w:asciiTheme="minorHAnsi" w:eastAsia="Myriad Pro" w:hAnsiTheme="minorHAnsi" w:cstheme="minorHAnsi"/>
          <w:sz w:val="24"/>
          <w:szCs w:val="24"/>
        </w:rPr>
        <w:t>omotion</w:t>
      </w:r>
    </w:p>
    <w:p w14:paraId="3C150CA2" w14:textId="5214361A" w:rsidR="0075185F" w:rsidRPr="0075185F" w:rsidRDefault="0075185F" w:rsidP="0075185F">
      <w:pPr>
        <w:pStyle w:val="ListParagraph"/>
        <w:ind w:left="5040" w:right="248"/>
        <w:rPr>
          <w:rFonts w:asciiTheme="minorHAnsi" w:eastAsia="Myriad Pro" w:hAnsiTheme="minorHAnsi" w:cstheme="minorHAnsi"/>
          <w:sz w:val="24"/>
          <w:szCs w:val="24"/>
        </w:rPr>
      </w:pPr>
    </w:p>
    <w:p w14:paraId="7F226E48" w14:textId="34404388" w:rsidR="004A2A6A" w:rsidRDefault="004134D3" w:rsidP="0075185F">
      <w:pPr>
        <w:pStyle w:val="ListParagraph"/>
        <w:numPr>
          <w:ilvl w:val="6"/>
          <w:numId w:val="2"/>
        </w:numPr>
        <w:ind w:right="426"/>
        <w:rPr>
          <w:rFonts w:asciiTheme="minorHAnsi" w:eastAsia="Myriad Pro" w:hAnsiTheme="minorHAnsi" w:cstheme="minorHAnsi"/>
          <w:sz w:val="24"/>
          <w:szCs w:val="24"/>
        </w:rPr>
      </w:pPr>
      <w:r>
        <w:rPr>
          <w:rFonts w:asciiTheme="minorHAnsi" w:eastAsia="Myriad Pro" w:hAnsiTheme="minorHAnsi" w:cstheme="minorHAnsi"/>
          <w:noProof/>
          <w:spacing w:val="-2"/>
          <w:sz w:val="24"/>
          <w:szCs w:val="24"/>
        </w:rPr>
        <w:drawing>
          <wp:anchor distT="0" distB="0" distL="114300" distR="114300" simplePos="0" relativeHeight="251695104" behindDoc="0" locked="0" layoutInCell="1" allowOverlap="1" wp14:anchorId="57738B27" wp14:editId="59D24A36">
            <wp:simplePos x="0" y="0"/>
            <wp:positionH relativeFrom="column">
              <wp:posOffset>352425</wp:posOffset>
            </wp:positionH>
            <wp:positionV relativeFrom="paragraph">
              <wp:posOffset>249758</wp:posOffset>
            </wp:positionV>
            <wp:extent cx="2014047" cy="2047875"/>
            <wp:effectExtent l="0" t="0" r="5715" b="0"/>
            <wp:wrapNone/>
            <wp:docPr id="690726099" name="Picture 19" descr="A couple of people wearing safety g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26099" name="Picture 19" descr="A couple of people wearing safety gear&#10;&#10;AI-generated content may be incorrect."/>
                    <pic:cNvPicPr/>
                  </pic:nvPicPr>
                  <pic:blipFill rotWithShape="1">
                    <a:blip r:embed="rId20" cstate="print">
                      <a:extLst>
                        <a:ext uri="{28A0092B-C50C-407E-A947-70E740481C1C}">
                          <a14:useLocalDpi xmlns:a14="http://schemas.microsoft.com/office/drawing/2010/main" val="0"/>
                        </a:ext>
                      </a:extLst>
                    </a:blip>
                    <a:srcRect t="8867" b="14874"/>
                    <a:stretch/>
                  </pic:blipFill>
                  <pic:spPr bwMode="auto">
                    <a:xfrm>
                      <a:off x="0" y="0"/>
                      <a:ext cx="2014047"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11FC" w:rsidRPr="009251F0">
        <w:rPr>
          <w:rFonts w:asciiTheme="minorHAnsi" w:eastAsia="Myriad Pro" w:hAnsiTheme="minorHAnsi" w:cstheme="minorHAnsi"/>
          <w:b/>
          <w:bCs/>
          <w:spacing w:val="3"/>
          <w:sz w:val="24"/>
          <w:szCs w:val="24"/>
        </w:rPr>
        <w:t>O</w:t>
      </w:r>
      <w:r w:rsidR="003111FC" w:rsidRPr="009251F0">
        <w:rPr>
          <w:rFonts w:asciiTheme="minorHAnsi" w:eastAsia="Myriad Pro" w:hAnsiTheme="minorHAnsi" w:cstheme="minorHAnsi"/>
          <w:b/>
          <w:bCs/>
          <w:spacing w:val="-2"/>
          <w:sz w:val="24"/>
          <w:szCs w:val="24"/>
        </w:rPr>
        <w:t>v</w:t>
      </w:r>
      <w:r w:rsidR="003111FC" w:rsidRPr="009251F0">
        <w:rPr>
          <w:rFonts w:asciiTheme="minorHAnsi" w:eastAsia="Myriad Pro" w:hAnsiTheme="minorHAnsi" w:cstheme="minorHAnsi"/>
          <w:b/>
          <w:bCs/>
          <w:sz w:val="24"/>
          <w:szCs w:val="24"/>
        </w:rPr>
        <w:t>e</w:t>
      </w:r>
      <w:r w:rsidR="003111FC" w:rsidRPr="009251F0">
        <w:rPr>
          <w:rFonts w:asciiTheme="minorHAnsi" w:eastAsia="Myriad Pro" w:hAnsiTheme="minorHAnsi" w:cstheme="minorHAnsi"/>
          <w:b/>
          <w:bCs/>
          <w:spacing w:val="-1"/>
          <w:sz w:val="24"/>
          <w:szCs w:val="24"/>
        </w:rPr>
        <w:t>r</w:t>
      </w:r>
      <w:r w:rsidR="003111FC" w:rsidRPr="009251F0">
        <w:rPr>
          <w:rFonts w:asciiTheme="minorHAnsi" w:eastAsia="Myriad Pro" w:hAnsiTheme="minorHAnsi" w:cstheme="minorHAnsi"/>
          <w:b/>
          <w:bCs/>
          <w:sz w:val="24"/>
          <w:szCs w:val="24"/>
        </w:rPr>
        <w:t>-si</w:t>
      </w:r>
      <w:r w:rsidR="003111FC" w:rsidRPr="009251F0">
        <w:rPr>
          <w:rFonts w:asciiTheme="minorHAnsi" w:eastAsia="Myriad Pro" w:hAnsiTheme="minorHAnsi" w:cstheme="minorHAnsi"/>
          <w:b/>
          <w:bCs/>
          <w:spacing w:val="-2"/>
          <w:sz w:val="24"/>
          <w:szCs w:val="24"/>
        </w:rPr>
        <w:t>z</w:t>
      </w:r>
      <w:r w:rsidR="003111FC" w:rsidRPr="009251F0">
        <w:rPr>
          <w:rFonts w:asciiTheme="minorHAnsi" w:eastAsia="Myriad Pro" w:hAnsiTheme="minorHAnsi" w:cstheme="minorHAnsi"/>
          <w:b/>
          <w:bCs/>
          <w:sz w:val="24"/>
          <w:szCs w:val="24"/>
        </w:rPr>
        <w:t>e</w:t>
      </w:r>
      <w:r w:rsidR="003111FC" w:rsidRPr="009251F0">
        <w:rPr>
          <w:rFonts w:asciiTheme="minorHAnsi" w:eastAsia="Myriad Pro" w:hAnsiTheme="minorHAnsi" w:cstheme="minorHAnsi"/>
          <w:b/>
          <w:bCs/>
          <w:spacing w:val="-2"/>
          <w:sz w:val="24"/>
          <w:szCs w:val="24"/>
        </w:rPr>
        <w:t>d</w:t>
      </w:r>
      <w:r w:rsidR="003111FC" w:rsidRPr="009251F0">
        <w:rPr>
          <w:rFonts w:asciiTheme="minorHAnsi" w:eastAsia="Myriad Pro" w:hAnsiTheme="minorHAnsi" w:cstheme="minorHAnsi"/>
          <w:b/>
          <w:bCs/>
          <w:sz w:val="24"/>
          <w:szCs w:val="24"/>
        </w:rPr>
        <w:t>, p</w:t>
      </w:r>
      <w:r w:rsidR="003111FC" w:rsidRPr="009251F0">
        <w:rPr>
          <w:rFonts w:asciiTheme="minorHAnsi" w:eastAsia="Myriad Pro" w:hAnsiTheme="minorHAnsi" w:cstheme="minorHAnsi"/>
          <w:b/>
          <w:bCs/>
          <w:spacing w:val="-2"/>
          <w:sz w:val="24"/>
          <w:szCs w:val="24"/>
        </w:rPr>
        <w:t>r</w:t>
      </w:r>
      <w:r w:rsidR="003111FC" w:rsidRPr="009251F0">
        <w:rPr>
          <w:rFonts w:asciiTheme="minorHAnsi" w:eastAsia="Myriad Pro" w:hAnsiTheme="minorHAnsi" w:cstheme="minorHAnsi"/>
          <w:b/>
          <w:bCs/>
          <w:sz w:val="24"/>
          <w:szCs w:val="24"/>
        </w:rPr>
        <w:t>omine</w:t>
      </w:r>
      <w:r w:rsidR="003111FC" w:rsidRPr="009251F0">
        <w:rPr>
          <w:rFonts w:asciiTheme="minorHAnsi" w:eastAsia="Myriad Pro" w:hAnsiTheme="minorHAnsi" w:cstheme="minorHAnsi"/>
          <w:b/>
          <w:bCs/>
          <w:spacing w:val="-1"/>
          <w:sz w:val="24"/>
          <w:szCs w:val="24"/>
        </w:rPr>
        <w:t>n</w:t>
      </w:r>
      <w:r w:rsidR="003111FC" w:rsidRPr="009251F0">
        <w:rPr>
          <w:rFonts w:asciiTheme="minorHAnsi" w:eastAsia="Myriad Pro" w:hAnsiTheme="minorHAnsi" w:cstheme="minorHAnsi"/>
          <w:b/>
          <w:bCs/>
          <w:sz w:val="24"/>
          <w:szCs w:val="24"/>
        </w:rPr>
        <w:t>t logo</w:t>
      </w:r>
      <w:r w:rsidR="003111FC" w:rsidRPr="0075185F">
        <w:rPr>
          <w:rFonts w:asciiTheme="minorHAnsi" w:eastAsia="Myriad Pro" w:hAnsiTheme="minorHAnsi" w:cstheme="minorHAnsi"/>
          <w:sz w:val="24"/>
          <w:szCs w:val="24"/>
        </w:rPr>
        <w:t xml:space="preserve"> on all p</w:t>
      </w:r>
      <w:r w:rsidR="003111FC" w:rsidRPr="0075185F">
        <w:rPr>
          <w:rFonts w:asciiTheme="minorHAnsi" w:eastAsia="Myriad Pro" w:hAnsiTheme="minorHAnsi" w:cstheme="minorHAnsi"/>
          <w:spacing w:val="-2"/>
          <w:sz w:val="24"/>
          <w:szCs w:val="24"/>
        </w:rPr>
        <w:t>r</w:t>
      </w:r>
      <w:r w:rsidR="003111FC" w:rsidRPr="0075185F">
        <w:rPr>
          <w:rFonts w:asciiTheme="minorHAnsi" w:eastAsia="Myriad Pro" w:hAnsiTheme="minorHAnsi" w:cstheme="minorHAnsi"/>
          <w:sz w:val="24"/>
          <w:szCs w:val="24"/>
        </w:rPr>
        <w:t>omotional m</w:t>
      </w:r>
      <w:r w:rsidR="003111FC" w:rsidRPr="0075185F">
        <w:rPr>
          <w:rFonts w:asciiTheme="minorHAnsi" w:eastAsia="Myriad Pro" w:hAnsiTheme="minorHAnsi" w:cstheme="minorHAnsi"/>
          <w:spacing w:val="-1"/>
          <w:sz w:val="24"/>
          <w:szCs w:val="24"/>
        </w:rPr>
        <w:t>at</w:t>
      </w:r>
      <w:r w:rsidR="003111FC" w:rsidRPr="0075185F">
        <w:rPr>
          <w:rFonts w:asciiTheme="minorHAnsi" w:eastAsia="Myriad Pro" w:hAnsiTheme="minorHAnsi" w:cstheme="minorHAnsi"/>
          <w:sz w:val="24"/>
          <w:szCs w:val="24"/>
        </w:rPr>
        <w:t>e</w:t>
      </w:r>
      <w:r w:rsidR="003111FC" w:rsidRPr="0075185F">
        <w:rPr>
          <w:rFonts w:asciiTheme="minorHAnsi" w:eastAsia="Myriad Pro" w:hAnsiTheme="minorHAnsi" w:cstheme="minorHAnsi"/>
          <w:spacing w:val="1"/>
          <w:sz w:val="24"/>
          <w:szCs w:val="24"/>
        </w:rPr>
        <w:t>r</w:t>
      </w:r>
      <w:r w:rsidR="003111FC" w:rsidRPr="0075185F">
        <w:rPr>
          <w:rFonts w:asciiTheme="minorHAnsi" w:eastAsia="Myriad Pro" w:hAnsiTheme="minorHAnsi" w:cstheme="minorHAnsi"/>
          <w:sz w:val="24"/>
          <w:szCs w:val="24"/>
        </w:rPr>
        <w:t xml:space="preserve">ials </w:t>
      </w:r>
      <w:r w:rsidR="003111FC" w:rsidRPr="0075185F">
        <w:rPr>
          <w:rFonts w:asciiTheme="minorHAnsi" w:eastAsia="Myriad Pro" w:hAnsiTheme="minorHAnsi" w:cstheme="minorHAnsi"/>
          <w:spacing w:val="-3"/>
          <w:sz w:val="24"/>
          <w:szCs w:val="24"/>
        </w:rPr>
        <w:t>f</w:t>
      </w:r>
      <w:r w:rsidR="003111FC" w:rsidRPr="0075185F">
        <w:rPr>
          <w:rFonts w:asciiTheme="minorHAnsi" w:eastAsia="Myriad Pro" w:hAnsiTheme="minorHAnsi" w:cstheme="minorHAnsi"/>
          <w:sz w:val="24"/>
          <w:szCs w:val="24"/>
        </w:rPr>
        <w:t>or the e</w:t>
      </w:r>
      <w:r w:rsidR="003111FC" w:rsidRPr="0075185F">
        <w:rPr>
          <w:rFonts w:asciiTheme="minorHAnsi" w:eastAsia="Myriad Pro" w:hAnsiTheme="minorHAnsi" w:cstheme="minorHAnsi"/>
          <w:spacing w:val="-2"/>
          <w:sz w:val="24"/>
          <w:szCs w:val="24"/>
        </w:rPr>
        <w:t>v</w:t>
      </w:r>
      <w:r w:rsidR="003111FC" w:rsidRPr="0075185F">
        <w:rPr>
          <w:rFonts w:asciiTheme="minorHAnsi" w:eastAsia="Myriad Pro" w:hAnsiTheme="minorHAnsi" w:cstheme="minorHAnsi"/>
          <w:sz w:val="24"/>
          <w:szCs w:val="24"/>
        </w:rPr>
        <w:t>e</w:t>
      </w:r>
      <w:r w:rsidR="003111FC" w:rsidRPr="0075185F">
        <w:rPr>
          <w:rFonts w:asciiTheme="minorHAnsi" w:eastAsia="Myriad Pro" w:hAnsiTheme="minorHAnsi" w:cstheme="minorHAnsi"/>
          <w:spacing w:val="-1"/>
          <w:sz w:val="24"/>
          <w:szCs w:val="24"/>
        </w:rPr>
        <w:t>n</w:t>
      </w:r>
      <w:r w:rsidR="003111FC" w:rsidRPr="0075185F">
        <w:rPr>
          <w:rFonts w:asciiTheme="minorHAnsi" w:eastAsia="Myriad Pro" w:hAnsiTheme="minorHAnsi" w:cstheme="minorHAnsi"/>
          <w:sz w:val="24"/>
          <w:szCs w:val="24"/>
        </w:rPr>
        <w:t>t; including pos</w:t>
      </w:r>
      <w:r w:rsidR="003111FC" w:rsidRPr="0075185F">
        <w:rPr>
          <w:rFonts w:asciiTheme="minorHAnsi" w:eastAsia="Myriad Pro" w:hAnsiTheme="minorHAnsi" w:cstheme="minorHAnsi"/>
          <w:spacing w:val="-1"/>
          <w:sz w:val="24"/>
          <w:szCs w:val="24"/>
        </w:rPr>
        <w:t>t</w:t>
      </w:r>
      <w:r w:rsidR="003111FC" w:rsidRPr="0075185F">
        <w:rPr>
          <w:rFonts w:asciiTheme="minorHAnsi" w:eastAsia="Myriad Pro" w:hAnsiTheme="minorHAnsi" w:cstheme="minorHAnsi"/>
          <w:sz w:val="24"/>
          <w:szCs w:val="24"/>
        </w:rPr>
        <w:t>er</w:t>
      </w:r>
      <w:r w:rsidR="003111FC" w:rsidRPr="0075185F">
        <w:rPr>
          <w:rFonts w:asciiTheme="minorHAnsi" w:eastAsia="Myriad Pro" w:hAnsiTheme="minorHAnsi" w:cstheme="minorHAnsi"/>
          <w:spacing w:val="-3"/>
          <w:sz w:val="24"/>
          <w:szCs w:val="24"/>
        </w:rPr>
        <w:t>s</w:t>
      </w:r>
      <w:r w:rsidR="003111FC" w:rsidRPr="0075185F">
        <w:rPr>
          <w:rFonts w:asciiTheme="minorHAnsi" w:eastAsia="Myriad Pro" w:hAnsiTheme="minorHAnsi" w:cstheme="minorHAnsi"/>
          <w:sz w:val="24"/>
          <w:szCs w:val="24"/>
        </w:rPr>
        <w:t>, email blast</w:t>
      </w:r>
      <w:r w:rsidR="003111FC" w:rsidRPr="0075185F">
        <w:rPr>
          <w:rFonts w:asciiTheme="minorHAnsi" w:eastAsia="Myriad Pro" w:hAnsiTheme="minorHAnsi" w:cstheme="minorHAnsi"/>
          <w:spacing w:val="-3"/>
          <w:sz w:val="24"/>
          <w:szCs w:val="24"/>
        </w:rPr>
        <w:t>s</w:t>
      </w:r>
      <w:r w:rsidR="003111FC" w:rsidRPr="0075185F">
        <w:rPr>
          <w:rFonts w:asciiTheme="minorHAnsi" w:eastAsia="Myriad Pro" w:hAnsiTheme="minorHAnsi" w:cstheme="minorHAnsi"/>
          <w:sz w:val="24"/>
          <w:szCs w:val="24"/>
        </w:rPr>
        <w:t>,</w:t>
      </w:r>
      <w:r w:rsidR="00976247" w:rsidRPr="0075185F">
        <w:rPr>
          <w:rFonts w:asciiTheme="minorHAnsi" w:eastAsia="Myriad Pro" w:hAnsiTheme="minorHAnsi" w:cstheme="minorHAnsi"/>
          <w:sz w:val="24"/>
          <w:szCs w:val="24"/>
        </w:rPr>
        <w:t xml:space="preserve"> radio ads,</w:t>
      </w:r>
      <w:r w:rsidR="003111FC" w:rsidRPr="0075185F">
        <w:rPr>
          <w:rFonts w:asciiTheme="minorHAnsi" w:eastAsia="Myriad Pro" w:hAnsiTheme="minorHAnsi" w:cstheme="minorHAnsi"/>
          <w:sz w:val="24"/>
          <w:szCs w:val="24"/>
        </w:rPr>
        <w:t xml:space="preserve"> fl</w:t>
      </w:r>
      <w:r w:rsidR="003111FC" w:rsidRPr="0075185F">
        <w:rPr>
          <w:rFonts w:asciiTheme="minorHAnsi" w:eastAsia="Myriad Pro" w:hAnsiTheme="minorHAnsi" w:cstheme="minorHAnsi"/>
          <w:spacing w:val="-2"/>
          <w:sz w:val="24"/>
          <w:szCs w:val="24"/>
        </w:rPr>
        <w:t>y</w:t>
      </w:r>
      <w:r w:rsidR="003111FC" w:rsidRPr="0075185F">
        <w:rPr>
          <w:rFonts w:asciiTheme="minorHAnsi" w:eastAsia="Myriad Pro" w:hAnsiTheme="minorHAnsi" w:cstheme="minorHAnsi"/>
          <w:sz w:val="24"/>
          <w:szCs w:val="24"/>
        </w:rPr>
        <w:t>er</w:t>
      </w:r>
      <w:r w:rsidR="003111FC" w:rsidRPr="0075185F">
        <w:rPr>
          <w:rFonts w:asciiTheme="minorHAnsi" w:eastAsia="Myriad Pro" w:hAnsiTheme="minorHAnsi" w:cstheme="minorHAnsi"/>
          <w:spacing w:val="-3"/>
          <w:sz w:val="24"/>
          <w:szCs w:val="24"/>
        </w:rPr>
        <w:t>s</w:t>
      </w:r>
      <w:r w:rsidR="003111FC" w:rsidRPr="0075185F">
        <w:rPr>
          <w:rFonts w:asciiTheme="minorHAnsi" w:eastAsia="Myriad Pro" w:hAnsiTheme="minorHAnsi" w:cstheme="minorHAnsi"/>
          <w:sz w:val="24"/>
          <w:szCs w:val="24"/>
        </w:rPr>
        <w:t>,</w:t>
      </w:r>
      <w:r w:rsidR="003111FC" w:rsidRPr="0075185F">
        <w:rPr>
          <w:rFonts w:asciiTheme="minorHAnsi" w:eastAsia="Myriad Pro" w:hAnsiTheme="minorHAnsi" w:cstheme="minorHAnsi"/>
          <w:spacing w:val="-2"/>
          <w:sz w:val="24"/>
          <w:szCs w:val="24"/>
        </w:rPr>
        <w:t xml:space="preserve"> </w:t>
      </w:r>
      <w:r w:rsidR="003111FC" w:rsidRPr="0075185F">
        <w:rPr>
          <w:rFonts w:asciiTheme="minorHAnsi" w:eastAsia="Myriad Pro" w:hAnsiTheme="minorHAnsi" w:cstheme="minorHAnsi"/>
          <w:sz w:val="24"/>
          <w:szCs w:val="24"/>
        </w:rPr>
        <w:t>social media out</w:t>
      </w:r>
      <w:r w:rsidR="003111FC" w:rsidRPr="0075185F">
        <w:rPr>
          <w:rFonts w:asciiTheme="minorHAnsi" w:eastAsia="Myriad Pro" w:hAnsiTheme="minorHAnsi" w:cstheme="minorHAnsi"/>
          <w:spacing w:val="-2"/>
          <w:sz w:val="24"/>
          <w:szCs w:val="24"/>
        </w:rPr>
        <w:t>r</w:t>
      </w:r>
      <w:r w:rsidR="003111FC" w:rsidRPr="0075185F">
        <w:rPr>
          <w:rFonts w:asciiTheme="minorHAnsi" w:eastAsia="Myriad Pro" w:hAnsiTheme="minorHAnsi" w:cstheme="minorHAnsi"/>
          <w:sz w:val="24"/>
          <w:szCs w:val="24"/>
        </w:rPr>
        <w:t>each and e</w:t>
      </w:r>
      <w:r w:rsidR="003111FC" w:rsidRPr="0075185F">
        <w:rPr>
          <w:rFonts w:asciiTheme="minorHAnsi" w:eastAsia="Myriad Pro" w:hAnsiTheme="minorHAnsi" w:cstheme="minorHAnsi"/>
          <w:spacing w:val="-2"/>
          <w:sz w:val="24"/>
          <w:szCs w:val="24"/>
        </w:rPr>
        <w:t>v</w:t>
      </w:r>
      <w:r w:rsidR="003111FC" w:rsidRPr="0075185F">
        <w:rPr>
          <w:rFonts w:asciiTheme="minorHAnsi" w:eastAsia="Myriad Pro" w:hAnsiTheme="minorHAnsi" w:cstheme="minorHAnsi"/>
          <w:sz w:val="24"/>
          <w:szCs w:val="24"/>
        </w:rPr>
        <w:t>e</w:t>
      </w:r>
      <w:r w:rsidR="003111FC" w:rsidRPr="0075185F">
        <w:rPr>
          <w:rFonts w:asciiTheme="minorHAnsi" w:eastAsia="Myriad Pro" w:hAnsiTheme="minorHAnsi" w:cstheme="minorHAnsi"/>
          <w:spacing w:val="-1"/>
          <w:sz w:val="24"/>
          <w:szCs w:val="24"/>
        </w:rPr>
        <w:t>n</w:t>
      </w:r>
      <w:r w:rsidR="003111FC" w:rsidRPr="0075185F">
        <w:rPr>
          <w:rFonts w:asciiTheme="minorHAnsi" w:eastAsia="Myriad Pro" w:hAnsiTheme="minorHAnsi" w:cstheme="minorHAnsi"/>
          <w:sz w:val="24"/>
          <w:szCs w:val="24"/>
        </w:rPr>
        <w:t xml:space="preserve">t </w:t>
      </w:r>
      <w:r w:rsidR="003111FC" w:rsidRPr="00725A70">
        <w:rPr>
          <w:rFonts w:asciiTheme="minorHAnsi" w:eastAsia="Myriad Pro" w:hAnsiTheme="minorHAnsi" w:cstheme="minorHAnsi"/>
          <w:b/>
          <w:bCs/>
          <w:spacing w:val="-1"/>
          <w:sz w:val="24"/>
          <w:szCs w:val="24"/>
        </w:rPr>
        <w:t>t</w:t>
      </w:r>
      <w:r w:rsidR="003111FC" w:rsidRPr="00725A70">
        <w:rPr>
          <w:rFonts w:asciiTheme="minorHAnsi" w:eastAsia="Myriad Pro" w:hAnsiTheme="minorHAnsi" w:cstheme="minorHAnsi"/>
          <w:b/>
          <w:bCs/>
          <w:sz w:val="24"/>
          <w:szCs w:val="24"/>
        </w:rPr>
        <w:t>-shi</w:t>
      </w:r>
      <w:r w:rsidR="003111FC" w:rsidRPr="00725A70">
        <w:rPr>
          <w:rFonts w:asciiTheme="minorHAnsi" w:eastAsia="Myriad Pro" w:hAnsiTheme="minorHAnsi" w:cstheme="minorHAnsi"/>
          <w:b/>
          <w:bCs/>
          <w:spacing w:val="6"/>
          <w:sz w:val="24"/>
          <w:szCs w:val="24"/>
        </w:rPr>
        <w:t>r</w:t>
      </w:r>
      <w:r w:rsidR="003111FC" w:rsidRPr="00725A70">
        <w:rPr>
          <w:rFonts w:asciiTheme="minorHAnsi" w:eastAsia="Myriad Pro" w:hAnsiTheme="minorHAnsi" w:cstheme="minorHAnsi"/>
          <w:b/>
          <w:bCs/>
          <w:sz w:val="24"/>
          <w:szCs w:val="24"/>
        </w:rPr>
        <w:t>ts</w:t>
      </w:r>
      <w:r w:rsidR="00976247" w:rsidRPr="00725A70">
        <w:rPr>
          <w:rFonts w:asciiTheme="minorHAnsi" w:eastAsia="Myriad Pro" w:hAnsiTheme="minorHAnsi" w:cstheme="minorHAnsi"/>
          <w:b/>
          <w:bCs/>
          <w:sz w:val="24"/>
          <w:szCs w:val="24"/>
        </w:rPr>
        <w:t xml:space="preserve"> &amp; </w:t>
      </w:r>
      <w:r w:rsidR="00976247" w:rsidRPr="009251F0">
        <w:rPr>
          <w:rFonts w:asciiTheme="minorHAnsi" w:eastAsia="Myriad Pro" w:hAnsiTheme="minorHAnsi" w:cstheme="minorHAnsi"/>
          <w:b/>
          <w:bCs/>
          <w:sz w:val="24"/>
          <w:szCs w:val="24"/>
        </w:rPr>
        <w:t>helmets.</w:t>
      </w:r>
      <w:r w:rsidR="00976247" w:rsidRPr="0075185F">
        <w:rPr>
          <w:rFonts w:asciiTheme="minorHAnsi" w:eastAsia="Myriad Pro" w:hAnsiTheme="minorHAnsi" w:cstheme="minorHAnsi"/>
          <w:sz w:val="24"/>
          <w:szCs w:val="24"/>
        </w:rPr>
        <w:t xml:space="preserve"> </w:t>
      </w:r>
    </w:p>
    <w:p w14:paraId="16C2059A" w14:textId="3A4C28DD" w:rsidR="00725A70" w:rsidRPr="00725A70" w:rsidRDefault="00725A70" w:rsidP="00725A70">
      <w:pPr>
        <w:pStyle w:val="ListParagraph"/>
        <w:rPr>
          <w:rFonts w:asciiTheme="minorHAnsi" w:eastAsia="Myriad Pro" w:hAnsiTheme="minorHAnsi" w:cstheme="minorHAnsi"/>
          <w:sz w:val="24"/>
          <w:szCs w:val="24"/>
        </w:rPr>
      </w:pPr>
    </w:p>
    <w:p w14:paraId="0CFE66FF" w14:textId="16DFF0FE" w:rsidR="00725A70" w:rsidRPr="0075185F" w:rsidRDefault="00725A70" w:rsidP="0075185F">
      <w:pPr>
        <w:pStyle w:val="ListParagraph"/>
        <w:numPr>
          <w:ilvl w:val="6"/>
          <w:numId w:val="2"/>
        </w:numPr>
        <w:ind w:right="426"/>
        <w:rPr>
          <w:rFonts w:asciiTheme="minorHAnsi" w:eastAsia="Myriad Pro" w:hAnsiTheme="minorHAnsi" w:cstheme="minorHAnsi"/>
          <w:sz w:val="24"/>
          <w:szCs w:val="24"/>
        </w:rPr>
      </w:pPr>
      <w:r w:rsidRPr="00D93101">
        <w:rPr>
          <w:rFonts w:asciiTheme="minorHAnsi" w:eastAsia="Myriad Pro" w:hAnsiTheme="minorHAnsi" w:cstheme="minorHAnsi"/>
          <w:b/>
          <w:bCs/>
          <w:sz w:val="24"/>
          <w:szCs w:val="24"/>
        </w:rPr>
        <w:t>Promotional Facebook Live at your business + 5 Pre-made Social Media Posts</w:t>
      </w:r>
      <w:r>
        <w:rPr>
          <w:rFonts w:asciiTheme="minorHAnsi" w:eastAsia="Myriad Pro" w:hAnsiTheme="minorHAnsi" w:cstheme="minorHAnsi"/>
          <w:sz w:val="24"/>
          <w:szCs w:val="24"/>
        </w:rPr>
        <w:t xml:space="preserve"> for your Business (comes will full graphics and copy text for you to use).</w:t>
      </w:r>
    </w:p>
    <w:p w14:paraId="490256DC" w14:textId="5535C459" w:rsidR="00976247" w:rsidRPr="0075185F" w:rsidRDefault="00976247" w:rsidP="0075185F">
      <w:pPr>
        <w:rPr>
          <w:rFonts w:asciiTheme="minorHAnsi" w:eastAsia="Myriad Pro" w:hAnsiTheme="minorHAnsi" w:cstheme="minorHAnsi"/>
          <w:sz w:val="24"/>
          <w:szCs w:val="24"/>
        </w:rPr>
      </w:pPr>
    </w:p>
    <w:p w14:paraId="45DB94FD" w14:textId="4EFC4575" w:rsidR="00976247" w:rsidRPr="00D93101" w:rsidRDefault="00976247" w:rsidP="0075185F">
      <w:pPr>
        <w:pStyle w:val="ListParagraph"/>
        <w:numPr>
          <w:ilvl w:val="6"/>
          <w:numId w:val="2"/>
        </w:numPr>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VIP T</w:t>
      </w:r>
      <w:r w:rsidR="003F11A4" w:rsidRPr="00D93101">
        <w:rPr>
          <w:rFonts w:asciiTheme="minorHAnsi" w:eastAsia="Myriad Pro" w:hAnsiTheme="minorHAnsi" w:cstheme="minorHAnsi"/>
          <w:b/>
          <w:bCs/>
          <w:sz w:val="24"/>
          <w:szCs w:val="24"/>
        </w:rPr>
        <w:t>able</w:t>
      </w:r>
      <w:r w:rsidRPr="00D93101">
        <w:rPr>
          <w:rFonts w:asciiTheme="minorHAnsi" w:eastAsia="Myriad Pro" w:hAnsiTheme="minorHAnsi" w:cstheme="minorHAnsi"/>
          <w:b/>
          <w:bCs/>
          <w:sz w:val="24"/>
          <w:szCs w:val="24"/>
        </w:rPr>
        <w:t xml:space="preserve"> </w:t>
      </w:r>
      <w:r w:rsidR="003F11A4" w:rsidRPr="00D93101">
        <w:rPr>
          <w:rFonts w:asciiTheme="minorHAnsi" w:eastAsia="Myriad Pro" w:hAnsiTheme="minorHAnsi" w:cstheme="minorHAnsi"/>
          <w:b/>
          <w:bCs/>
          <w:sz w:val="24"/>
          <w:szCs w:val="24"/>
        </w:rPr>
        <w:t>D</w:t>
      </w:r>
      <w:r w:rsidRPr="00D93101">
        <w:rPr>
          <w:rFonts w:asciiTheme="minorHAnsi" w:eastAsia="Myriad Pro" w:hAnsiTheme="minorHAnsi" w:cstheme="minorHAnsi"/>
          <w:b/>
          <w:bCs/>
          <w:sz w:val="24"/>
          <w:szCs w:val="24"/>
        </w:rPr>
        <w:t xml:space="preserve">uring the </w:t>
      </w:r>
      <w:r w:rsidR="003F11A4" w:rsidRPr="00D93101">
        <w:rPr>
          <w:rFonts w:asciiTheme="minorHAnsi" w:eastAsia="Myriad Pro" w:hAnsiTheme="minorHAnsi" w:cstheme="minorHAnsi"/>
          <w:b/>
          <w:bCs/>
          <w:sz w:val="24"/>
          <w:szCs w:val="24"/>
        </w:rPr>
        <w:t>E</w:t>
      </w:r>
      <w:r w:rsidRPr="00D93101">
        <w:rPr>
          <w:rFonts w:asciiTheme="minorHAnsi" w:eastAsia="Myriad Pro" w:hAnsiTheme="minorHAnsi" w:cstheme="minorHAnsi"/>
          <w:b/>
          <w:bCs/>
          <w:sz w:val="24"/>
          <w:szCs w:val="24"/>
        </w:rPr>
        <w:t>vent</w:t>
      </w:r>
    </w:p>
    <w:p w14:paraId="2EEDFF65" w14:textId="408C4756" w:rsidR="00976247" w:rsidRPr="0075185F" w:rsidRDefault="00976247" w:rsidP="0075185F">
      <w:pPr>
        <w:pStyle w:val="ListParagraph"/>
        <w:ind w:left="5040"/>
        <w:rPr>
          <w:rFonts w:asciiTheme="minorHAnsi" w:eastAsia="Myriad Pro" w:hAnsiTheme="minorHAnsi" w:cstheme="minorHAnsi"/>
          <w:sz w:val="24"/>
          <w:szCs w:val="24"/>
        </w:rPr>
      </w:pPr>
    </w:p>
    <w:p w14:paraId="5156EE2E" w14:textId="70D343D0" w:rsidR="004A2A6A" w:rsidRPr="0075185F" w:rsidRDefault="00976247" w:rsidP="0075185F">
      <w:pPr>
        <w:pStyle w:val="ListParagraph"/>
        <w:numPr>
          <w:ilvl w:val="6"/>
          <w:numId w:val="2"/>
        </w:numPr>
        <w:rPr>
          <w:rFonts w:asciiTheme="minorHAnsi" w:eastAsia="Myriad Pro" w:hAnsiTheme="minorHAnsi" w:cstheme="minorHAnsi"/>
          <w:sz w:val="24"/>
          <w:szCs w:val="24"/>
        </w:rPr>
      </w:pPr>
      <w:r w:rsidRPr="0075185F">
        <w:rPr>
          <w:rFonts w:asciiTheme="minorHAnsi" w:eastAsia="Myriad Pro" w:hAnsiTheme="minorHAnsi" w:cstheme="minorHAnsi"/>
          <w:sz w:val="24"/>
          <w:szCs w:val="24"/>
        </w:rPr>
        <w:t>Opportunity to place marketing materials in rappeler bags</w:t>
      </w:r>
      <w:r w:rsidR="0075185F">
        <w:rPr>
          <w:rFonts w:asciiTheme="minorHAnsi" w:eastAsia="Myriad Pro" w:hAnsiTheme="minorHAnsi" w:cstheme="minorHAnsi"/>
          <w:sz w:val="24"/>
          <w:szCs w:val="24"/>
        </w:rPr>
        <w:t xml:space="preserve"> (100+)</w:t>
      </w:r>
    </w:p>
    <w:p w14:paraId="06F7107F" w14:textId="45116BDE" w:rsidR="004A2A6A" w:rsidRDefault="004A2A6A" w:rsidP="0075185F">
      <w:pPr>
        <w:spacing w:line="260" w:lineRule="exact"/>
        <w:rPr>
          <w:sz w:val="26"/>
          <w:szCs w:val="26"/>
        </w:rPr>
      </w:pPr>
    </w:p>
    <w:p w14:paraId="5642921E" w14:textId="225D4298" w:rsidR="0075185F" w:rsidRDefault="0075185F" w:rsidP="0075185F">
      <w:pPr>
        <w:spacing w:line="260" w:lineRule="exact"/>
        <w:rPr>
          <w:sz w:val="26"/>
          <w:szCs w:val="26"/>
        </w:rPr>
      </w:pPr>
    </w:p>
    <w:p w14:paraId="53A88668" w14:textId="3E299D45" w:rsidR="0075185F" w:rsidRDefault="004134D3" w:rsidP="0075185F">
      <w:pPr>
        <w:spacing w:line="260" w:lineRule="exact"/>
        <w:rPr>
          <w:sz w:val="26"/>
          <w:szCs w:val="26"/>
        </w:rPr>
      </w:pPr>
      <w:r>
        <w:rPr>
          <w:rFonts w:asciiTheme="minorHAnsi" w:eastAsia="Myriad Pro" w:hAnsiTheme="minorHAnsi" w:cstheme="minorHAnsi"/>
          <w:noProof/>
          <w:spacing w:val="-2"/>
          <w:sz w:val="24"/>
          <w:szCs w:val="24"/>
        </w:rPr>
        <w:drawing>
          <wp:anchor distT="0" distB="0" distL="114300" distR="114300" simplePos="0" relativeHeight="251695615" behindDoc="0" locked="0" layoutInCell="1" allowOverlap="1" wp14:anchorId="60758988" wp14:editId="5BFEF7F7">
            <wp:simplePos x="0" y="0"/>
            <wp:positionH relativeFrom="margin">
              <wp:posOffset>342900</wp:posOffset>
            </wp:positionH>
            <wp:positionV relativeFrom="paragraph">
              <wp:posOffset>41478</wp:posOffset>
            </wp:positionV>
            <wp:extent cx="2032635" cy="2085975"/>
            <wp:effectExtent l="0" t="0" r="5715" b="9525"/>
            <wp:wrapNone/>
            <wp:docPr id="2021844826" name="Picture 20"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44826" name="Picture 20" descr="A person in a garment&#10;&#10;AI-generated content may be incorrect."/>
                    <pic:cNvPicPr/>
                  </pic:nvPicPr>
                  <pic:blipFill rotWithShape="1">
                    <a:blip r:embed="rId21" cstate="print">
                      <a:extLst>
                        <a:ext uri="{28A0092B-C50C-407E-A947-70E740481C1C}">
                          <a14:useLocalDpi xmlns:a14="http://schemas.microsoft.com/office/drawing/2010/main" val="0"/>
                        </a:ext>
                      </a:extLst>
                    </a:blip>
                    <a:srcRect t="703" b="22329"/>
                    <a:stretch/>
                  </pic:blipFill>
                  <pic:spPr bwMode="auto">
                    <a:xfrm>
                      <a:off x="0" y="0"/>
                      <a:ext cx="2032635"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409055" w14:textId="6A1308B7" w:rsidR="004A2A6A" w:rsidRDefault="003E450D" w:rsidP="0075185F">
      <w:pPr>
        <w:ind w:left="4168"/>
        <w:rPr>
          <w:rFonts w:ascii="Impact" w:eastAsia="Impact" w:hAnsi="Impact" w:cs="Impact"/>
          <w:sz w:val="34"/>
          <w:szCs w:val="34"/>
        </w:rPr>
      </w:pPr>
      <w:r>
        <w:rPr>
          <w:rFonts w:ascii="Impact" w:eastAsia="Impact" w:hAnsi="Impact" w:cs="Impact"/>
          <w:color w:val="FE6431"/>
          <w:sz w:val="34"/>
          <w:szCs w:val="34"/>
        </w:rPr>
        <w:t xml:space="preserve">Lower </w:t>
      </w:r>
      <w:r w:rsidR="00976247">
        <w:rPr>
          <w:rFonts w:ascii="Impact" w:eastAsia="Impact" w:hAnsi="Impact" w:cs="Impact"/>
          <w:color w:val="FE6431"/>
          <w:sz w:val="34"/>
          <w:szCs w:val="34"/>
        </w:rPr>
        <w:t>Floor Sponsor</w:t>
      </w:r>
      <w:r w:rsidR="00521E37">
        <w:rPr>
          <w:rFonts w:ascii="Impact" w:eastAsia="Impact" w:hAnsi="Impact" w:cs="Impact"/>
          <w:color w:val="FE6431"/>
          <w:sz w:val="34"/>
          <w:szCs w:val="34"/>
        </w:rPr>
        <w:t xml:space="preserve"> – $</w:t>
      </w:r>
      <w:r w:rsidR="00725A70">
        <w:rPr>
          <w:rFonts w:ascii="Impact" w:eastAsia="Impact" w:hAnsi="Impact" w:cs="Impact"/>
          <w:color w:val="FE6431"/>
          <w:sz w:val="34"/>
          <w:szCs w:val="34"/>
        </w:rPr>
        <w:t>1</w:t>
      </w:r>
      <w:r w:rsidR="00521E37">
        <w:rPr>
          <w:rFonts w:ascii="Impact" w:eastAsia="Impact" w:hAnsi="Impact" w:cs="Impact"/>
          <w:color w:val="FE6431"/>
          <w:sz w:val="34"/>
          <w:szCs w:val="34"/>
        </w:rPr>
        <w:t>,</w:t>
      </w:r>
      <w:r w:rsidR="00976247">
        <w:rPr>
          <w:rFonts w:ascii="Impact" w:eastAsia="Impact" w:hAnsi="Impact" w:cs="Impact"/>
          <w:color w:val="FE6431"/>
          <w:sz w:val="34"/>
          <w:szCs w:val="34"/>
        </w:rPr>
        <w:t>0</w:t>
      </w:r>
      <w:r w:rsidR="00521E37">
        <w:rPr>
          <w:rFonts w:ascii="Impact" w:eastAsia="Impact" w:hAnsi="Impact" w:cs="Impact"/>
          <w:color w:val="FE6431"/>
          <w:sz w:val="34"/>
          <w:szCs w:val="34"/>
        </w:rPr>
        <w:t xml:space="preserve">00 </w:t>
      </w:r>
      <w:r>
        <w:rPr>
          <w:rFonts w:ascii="Impact" w:eastAsia="Impact" w:hAnsi="Impact" w:cs="Impact"/>
          <w:color w:val="FE6431"/>
          <w:sz w:val="34"/>
          <w:szCs w:val="34"/>
        </w:rPr>
        <w:t>(7 available)</w:t>
      </w:r>
    </w:p>
    <w:p w14:paraId="7AEDEF8E" w14:textId="45F10A94" w:rsidR="004A2A6A" w:rsidRPr="001E7623" w:rsidRDefault="004A2A6A" w:rsidP="0075185F">
      <w:pPr>
        <w:spacing w:line="260" w:lineRule="exact"/>
        <w:rPr>
          <w:rFonts w:asciiTheme="minorHAnsi" w:hAnsiTheme="minorHAnsi" w:cstheme="minorHAnsi"/>
          <w:sz w:val="26"/>
          <w:szCs w:val="26"/>
        </w:rPr>
      </w:pPr>
    </w:p>
    <w:p w14:paraId="4DB60BEE" w14:textId="72E4C961" w:rsidR="00976247" w:rsidRPr="0075185F" w:rsidRDefault="00976247" w:rsidP="0075185F">
      <w:pPr>
        <w:pStyle w:val="ListParagraph"/>
        <w:numPr>
          <w:ilvl w:val="6"/>
          <w:numId w:val="2"/>
        </w:numPr>
        <w:ind w:right="248"/>
        <w:rPr>
          <w:rFonts w:asciiTheme="minorHAnsi" w:eastAsia="Myriad Pro" w:hAnsiTheme="minorHAnsi" w:cstheme="minorHAnsi"/>
          <w:sz w:val="24"/>
          <w:szCs w:val="24"/>
        </w:rPr>
      </w:pPr>
      <w:bookmarkStart w:id="0" w:name="_Hlk155870795"/>
      <w:r w:rsidRPr="00D93101">
        <w:rPr>
          <w:rFonts w:asciiTheme="minorHAnsi" w:eastAsia="Myriad Pro" w:hAnsiTheme="minorHAnsi" w:cstheme="minorHAnsi"/>
          <w:b/>
          <w:bCs/>
          <w:sz w:val="24"/>
          <w:szCs w:val="24"/>
        </w:rPr>
        <w:t>1</w:t>
      </w:r>
      <w:r w:rsidRPr="00D93101">
        <w:rPr>
          <w:rFonts w:asciiTheme="minorHAnsi" w:eastAsia="Myriad Pro" w:hAnsiTheme="minorHAnsi" w:cstheme="minorHAnsi"/>
          <w:b/>
          <w:bCs/>
          <w:spacing w:val="-9"/>
          <w:sz w:val="24"/>
          <w:szCs w:val="24"/>
        </w:rPr>
        <w:t xml:space="preserve"> </w:t>
      </w:r>
      <w:r w:rsidRPr="00D93101">
        <w:rPr>
          <w:rFonts w:asciiTheme="minorHAnsi" w:eastAsia="Myriad Pro" w:hAnsiTheme="minorHAnsi" w:cstheme="minorHAnsi"/>
          <w:b/>
          <w:bCs/>
          <w:sz w:val="24"/>
          <w:szCs w:val="24"/>
        </w:rPr>
        <w:t xml:space="preserve">VIP spot </w:t>
      </w:r>
      <w:r w:rsidRPr="00D93101">
        <w:rPr>
          <w:rFonts w:asciiTheme="minorHAnsi" w:eastAsia="Myriad Pro" w:hAnsiTheme="minorHAnsi" w:cstheme="minorHAnsi"/>
          <w:b/>
          <w:bCs/>
          <w:spacing w:val="-1"/>
          <w:sz w:val="24"/>
          <w:szCs w:val="24"/>
        </w:rPr>
        <w:t>t</w:t>
      </w:r>
      <w:r w:rsidRPr="00D93101">
        <w:rPr>
          <w:rFonts w:asciiTheme="minorHAnsi" w:eastAsia="Myriad Pro" w:hAnsiTheme="minorHAnsi" w:cstheme="minorHAnsi"/>
          <w:b/>
          <w:bCs/>
          <w:sz w:val="24"/>
          <w:szCs w:val="24"/>
        </w:rPr>
        <w:t xml:space="preserve">o go </w:t>
      </w:r>
      <w:r w:rsidRPr="00D93101">
        <w:rPr>
          <w:rFonts w:asciiTheme="minorHAnsi" w:eastAsia="Myriad Pro" w:hAnsiTheme="minorHAnsi" w:cstheme="minorHAnsi"/>
          <w:b/>
          <w:bCs/>
          <w:spacing w:val="3"/>
          <w:sz w:val="24"/>
          <w:szCs w:val="24"/>
        </w:rPr>
        <w:t>O</w:t>
      </w:r>
      <w:r w:rsidRPr="00D93101">
        <w:rPr>
          <w:rFonts w:asciiTheme="minorHAnsi" w:eastAsia="Myriad Pro" w:hAnsiTheme="minorHAnsi" w:cstheme="minorHAnsi"/>
          <w:b/>
          <w:bCs/>
          <w:spacing w:val="-2"/>
          <w:sz w:val="24"/>
          <w:szCs w:val="24"/>
        </w:rPr>
        <w:t>v</w:t>
      </w:r>
      <w:r w:rsidRPr="00D93101">
        <w:rPr>
          <w:rFonts w:asciiTheme="minorHAnsi" w:eastAsia="Myriad Pro" w:hAnsiTheme="minorHAnsi" w:cstheme="minorHAnsi"/>
          <w:b/>
          <w:bCs/>
          <w:sz w:val="24"/>
          <w:szCs w:val="24"/>
        </w:rPr>
        <w:t>er</w:t>
      </w:r>
      <w:r w:rsidRPr="00D93101">
        <w:rPr>
          <w:rFonts w:asciiTheme="minorHAnsi" w:eastAsia="Myriad Pro" w:hAnsiTheme="minorHAnsi" w:cstheme="minorHAnsi"/>
          <w:b/>
          <w:bCs/>
          <w:spacing w:val="-10"/>
          <w:sz w:val="24"/>
          <w:szCs w:val="24"/>
        </w:rPr>
        <w:t xml:space="preserve"> </w:t>
      </w:r>
      <w:proofErr w:type="gramStart"/>
      <w:r w:rsidRPr="00D93101">
        <w:rPr>
          <w:rFonts w:asciiTheme="minorHAnsi" w:eastAsia="Myriad Pro" w:hAnsiTheme="minorHAnsi" w:cstheme="minorHAnsi"/>
          <w:b/>
          <w:bCs/>
          <w:spacing w:val="-2"/>
          <w:sz w:val="24"/>
          <w:szCs w:val="24"/>
        </w:rPr>
        <w:t>T</w:t>
      </w:r>
      <w:r w:rsidRPr="00D93101">
        <w:rPr>
          <w:rFonts w:asciiTheme="minorHAnsi" w:eastAsia="Myriad Pro" w:hAnsiTheme="minorHAnsi" w:cstheme="minorHAnsi"/>
          <w:b/>
          <w:bCs/>
          <w:sz w:val="24"/>
          <w:szCs w:val="24"/>
        </w:rPr>
        <w:t>he</w:t>
      </w:r>
      <w:proofErr w:type="gramEnd"/>
      <w:r w:rsidRPr="00D93101">
        <w:rPr>
          <w:rFonts w:asciiTheme="minorHAnsi" w:eastAsia="Myriad Pro" w:hAnsiTheme="minorHAnsi" w:cstheme="minorHAnsi"/>
          <w:b/>
          <w:bCs/>
          <w:sz w:val="24"/>
          <w:szCs w:val="24"/>
        </w:rPr>
        <w:t xml:space="preserve"> </w:t>
      </w:r>
      <w:r w:rsidRPr="00D93101">
        <w:rPr>
          <w:rFonts w:asciiTheme="minorHAnsi" w:eastAsia="Myriad Pro" w:hAnsiTheme="minorHAnsi" w:cstheme="minorHAnsi"/>
          <w:b/>
          <w:bCs/>
          <w:spacing w:val="-1"/>
          <w:sz w:val="24"/>
          <w:szCs w:val="24"/>
        </w:rPr>
        <w:t>E</w:t>
      </w:r>
      <w:r w:rsidRPr="00D93101">
        <w:rPr>
          <w:rFonts w:asciiTheme="minorHAnsi" w:eastAsia="Myriad Pro" w:hAnsiTheme="minorHAnsi" w:cstheme="minorHAnsi"/>
          <w:b/>
          <w:bCs/>
          <w:sz w:val="24"/>
          <w:szCs w:val="24"/>
        </w:rPr>
        <w:t>dg</w:t>
      </w:r>
      <w:r w:rsidRPr="00D93101">
        <w:rPr>
          <w:rFonts w:asciiTheme="minorHAnsi" w:eastAsia="Myriad Pro" w:hAnsiTheme="minorHAnsi" w:cstheme="minorHAnsi"/>
          <w:b/>
          <w:bCs/>
          <w:spacing w:val="-3"/>
          <w:sz w:val="24"/>
          <w:szCs w:val="24"/>
        </w:rPr>
        <w:t>e</w:t>
      </w:r>
      <w:r w:rsidR="003F11A4">
        <w:rPr>
          <w:rFonts w:asciiTheme="minorHAnsi" w:eastAsia="Myriad Pro" w:hAnsiTheme="minorHAnsi" w:cstheme="minorHAnsi"/>
          <w:spacing w:val="-3"/>
          <w:sz w:val="24"/>
          <w:szCs w:val="24"/>
        </w:rPr>
        <w:t>,</w:t>
      </w:r>
      <w:r w:rsidR="003F11A4" w:rsidRPr="003F11A4">
        <w:rPr>
          <w:rFonts w:asciiTheme="minorHAnsi" w:eastAsia="Myriad Pro" w:hAnsiTheme="minorHAnsi" w:cstheme="minorHAnsi"/>
          <w:sz w:val="24"/>
          <w:szCs w:val="24"/>
        </w:rPr>
        <w:t xml:space="preserve"> </w:t>
      </w:r>
      <w:r w:rsidR="003F11A4" w:rsidRPr="0075185F">
        <w:rPr>
          <w:rFonts w:asciiTheme="minorHAnsi" w:eastAsia="Myriad Pro" w:hAnsiTheme="minorHAnsi" w:cstheme="minorHAnsi"/>
          <w:sz w:val="24"/>
          <w:szCs w:val="24"/>
        </w:rPr>
        <w:t xml:space="preserve">VIP </w:t>
      </w:r>
      <w:r w:rsidR="003F11A4" w:rsidRPr="0075185F">
        <w:rPr>
          <w:rFonts w:asciiTheme="minorHAnsi" w:eastAsia="Myriad Pro" w:hAnsiTheme="minorHAnsi" w:cstheme="minorHAnsi"/>
          <w:spacing w:val="-1"/>
          <w:sz w:val="24"/>
          <w:szCs w:val="24"/>
        </w:rPr>
        <w:t>P</w:t>
      </w:r>
      <w:r w:rsidR="003F11A4" w:rsidRPr="0075185F">
        <w:rPr>
          <w:rFonts w:asciiTheme="minorHAnsi" w:eastAsia="Myriad Pro" w:hAnsiTheme="minorHAnsi" w:cstheme="minorHAnsi"/>
          <w:sz w:val="24"/>
          <w:szCs w:val="24"/>
        </w:rPr>
        <w:t>ho</w:t>
      </w:r>
      <w:r w:rsidR="003F11A4" w:rsidRPr="0075185F">
        <w:rPr>
          <w:rFonts w:asciiTheme="minorHAnsi" w:eastAsia="Myriad Pro" w:hAnsiTheme="minorHAnsi" w:cstheme="minorHAnsi"/>
          <w:spacing w:val="-1"/>
          <w:sz w:val="24"/>
          <w:szCs w:val="24"/>
        </w:rPr>
        <w:t>t</w:t>
      </w:r>
      <w:r w:rsidR="003F11A4" w:rsidRPr="0075185F">
        <w:rPr>
          <w:rFonts w:asciiTheme="minorHAnsi" w:eastAsia="Myriad Pro" w:hAnsiTheme="minorHAnsi" w:cstheme="minorHAnsi"/>
          <w:sz w:val="24"/>
          <w:szCs w:val="24"/>
        </w:rPr>
        <w:t xml:space="preserve">o of </w:t>
      </w:r>
      <w:r w:rsidR="003F11A4" w:rsidRPr="0075185F">
        <w:rPr>
          <w:rFonts w:asciiTheme="minorHAnsi" w:eastAsia="Myriad Pro" w:hAnsiTheme="minorHAnsi" w:cstheme="minorHAnsi"/>
          <w:spacing w:val="-1"/>
          <w:sz w:val="24"/>
          <w:szCs w:val="24"/>
        </w:rPr>
        <w:t>r</w:t>
      </w:r>
      <w:r w:rsidR="003F11A4" w:rsidRPr="0075185F">
        <w:rPr>
          <w:rFonts w:asciiTheme="minorHAnsi" w:eastAsia="Myriad Pro" w:hAnsiTheme="minorHAnsi" w:cstheme="minorHAnsi"/>
          <w:sz w:val="24"/>
          <w:szCs w:val="24"/>
        </w:rPr>
        <w:t>appe</w:t>
      </w:r>
      <w:r w:rsidR="003F11A4" w:rsidRPr="0075185F">
        <w:rPr>
          <w:rFonts w:asciiTheme="minorHAnsi" w:eastAsia="Myriad Pro" w:hAnsiTheme="minorHAnsi" w:cstheme="minorHAnsi"/>
          <w:spacing w:val="-2"/>
          <w:sz w:val="24"/>
          <w:szCs w:val="24"/>
        </w:rPr>
        <w:t>l</w:t>
      </w:r>
      <w:r w:rsidR="003F11A4" w:rsidRPr="0075185F">
        <w:rPr>
          <w:rFonts w:asciiTheme="minorHAnsi" w:eastAsia="Myriad Pro" w:hAnsiTheme="minorHAnsi" w:cstheme="minorHAnsi"/>
          <w:sz w:val="24"/>
          <w:szCs w:val="24"/>
        </w:rPr>
        <w:t xml:space="preserve">, including </w:t>
      </w:r>
      <w:r w:rsidR="003F11A4" w:rsidRPr="0075185F">
        <w:rPr>
          <w:rFonts w:asciiTheme="minorHAnsi" w:eastAsia="Myriad Pro" w:hAnsiTheme="minorHAnsi" w:cstheme="minorHAnsi"/>
          <w:spacing w:val="-2"/>
          <w:sz w:val="24"/>
          <w:szCs w:val="24"/>
        </w:rPr>
        <w:t>ro</w:t>
      </w:r>
      <w:r w:rsidR="003F11A4" w:rsidRPr="0075185F">
        <w:rPr>
          <w:rFonts w:asciiTheme="minorHAnsi" w:eastAsia="Myriad Pro" w:hAnsiTheme="minorHAnsi" w:cstheme="minorHAnsi"/>
          <w:spacing w:val="-1"/>
          <w:sz w:val="24"/>
          <w:szCs w:val="24"/>
        </w:rPr>
        <w:t>y</w:t>
      </w:r>
      <w:r w:rsidR="003F11A4" w:rsidRPr="0075185F">
        <w:rPr>
          <w:rFonts w:asciiTheme="minorHAnsi" w:eastAsia="Myriad Pro" w:hAnsiTheme="minorHAnsi" w:cstheme="minorHAnsi"/>
          <w:sz w:val="24"/>
          <w:szCs w:val="24"/>
        </w:rPr>
        <w:t>al</w:t>
      </w:r>
      <w:r w:rsidR="003F11A4" w:rsidRPr="0075185F">
        <w:rPr>
          <w:rFonts w:asciiTheme="minorHAnsi" w:eastAsia="Myriad Pro" w:hAnsiTheme="minorHAnsi" w:cstheme="minorHAnsi"/>
          <w:spacing w:val="2"/>
          <w:sz w:val="24"/>
          <w:szCs w:val="24"/>
        </w:rPr>
        <w:t>t</w:t>
      </w:r>
      <w:r w:rsidR="003F11A4" w:rsidRPr="0075185F">
        <w:rPr>
          <w:rFonts w:asciiTheme="minorHAnsi" w:eastAsia="Myriad Pro" w:hAnsiTheme="minorHAnsi" w:cstheme="minorHAnsi"/>
          <w:spacing w:val="-1"/>
          <w:sz w:val="24"/>
          <w:szCs w:val="24"/>
        </w:rPr>
        <w:t>y</w:t>
      </w:r>
      <w:r w:rsidR="003F11A4" w:rsidRPr="0075185F">
        <w:rPr>
          <w:rFonts w:asciiTheme="minorHAnsi" w:eastAsia="Myriad Pro" w:hAnsiTheme="minorHAnsi" w:cstheme="minorHAnsi"/>
          <w:sz w:val="24"/>
          <w:szCs w:val="24"/>
        </w:rPr>
        <w:t>-f</w:t>
      </w:r>
      <w:r w:rsidR="003F11A4" w:rsidRPr="0075185F">
        <w:rPr>
          <w:rFonts w:asciiTheme="minorHAnsi" w:eastAsia="Myriad Pro" w:hAnsiTheme="minorHAnsi" w:cstheme="minorHAnsi"/>
          <w:spacing w:val="-2"/>
          <w:sz w:val="24"/>
          <w:szCs w:val="24"/>
        </w:rPr>
        <w:t>r</w:t>
      </w:r>
      <w:r w:rsidR="003F11A4" w:rsidRPr="0075185F">
        <w:rPr>
          <w:rFonts w:asciiTheme="minorHAnsi" w:eastAsia="Myriad Pro" w:hAnsiTheme="minorHAnsi" w:cstheme="minorHAnsi"/>
          <w:sz w:val="24"/>
          <w:szCs w:val="24"/>
        </w:rPr>
        <w:t xml:space="preserve">ee </w:t>
      </w:r>
      <w:r w:rsidR="003F11A4" w:rsidRPr="0075185F">
        <w:rPr>
          <w:rFonts w:asciiTheme="minorHAnsi" w:eastAsia="Myriad Pro" w:hAnsiTheme="minorHAnsi" w:cstheme="minorHAnsi"/>
          <w:spacing w:val="1"/>
          <w:sz w:val="24"/>
          <w:szCs w:val="24"/>
        </w:rPr>
        <w:t>r</w:t>
      </w:r>
      <w:r w:rsidR="003F11A4" w:rsidRPr="0075185F">
        <w:rPr>
          <w:rFonts w:asciiTheme="minorHAnsi" w:eastAsia="Myriad Pro" w:hAnsiTheme="minorHAnsi" w:cstheme="minorHAnsi"/>
          <w:sz w:val="24"/>
          <w:szCs w:val="24"/>
        </w:rPr>
        <w:t>ig</w:t>
      </w:r>
      <w:r w:rsidR="003F11A4" w:rsidRPr="0075185F">
        <w:rPr>
          <w:rFonts w:asciiTheme="minorHAnsi" w:eastAsia="Myriad Pro" w:hAnsiTheme="minorHAnsi" w:cstheme="minorHAnsi"/>
          <w:spacing w:val="-1"/>
          <w:sz w:val="24"/>
          <w:szCs w:val="24"/>
        </w:rPr>
        <w:t>h</w:t>
      </w:r>
      <w:r w:rsidR="003F11A4" w:rsidRPr="0075185F">
        <w:rPr>
          <w:rFonts w:asciiTheme="minorHAnsi" w:eastAsia="Myriad Pro" w:hAnsiTheme="minorHAnsi" w:cstheme="minorHAnsi"/>
          <w:sz w:val="24"/>
          <w:szCs w:val="24"/>
        </w:rPr>
        <w:t xml:space="preserve">ts </w:t>
      </w:r>
      <w:r w:rsidR="003F11A4" w:rsidRPr="0075185F">
        <w:rPr>
          <w:rFonts w:asciiTheme="minorHAnsi" w:eastAsia="Myriad Pro" w:hAnsiTheme="minorHAnsi" w:cstheme="minorHAnsi"/>
          <w:spacing w:val="-1"/>
          <w:sz w:val="24"/>
          <w:szCs w:val="24"/>
        </w:rPr>
        <w:t>t</w:t>
      </w:r>
      <w:r w:rsidR="003F11A4" w:rsidRPr="0075185F">
        <w:rPr>
          <w:rFonts w:asciiTheme="minorHAnsi" w:eastAsia="Myriad Pro" w:hAnsiTheme="minorHAnsi" w:cstheme="minorHAnsi"/>
          <w:sz w:val="24"/>
          <w:szCs w:val="24"/>
        </w:rPr>
        <w:t xml:space="preserve">o use image </w:t>
      </w:r>
      <w:r w:rsidR="003F11A4" w:rsidRPr="0075185F">
        <w:rPr>
          <w:rFonts w:asciiTheme="minorHAnsi" w:eastAsia="Myriad Pro" w:hAnsiTheme="minorHAnsi" w:cstheme="minorHAnsi"/>
          <w:spacing w:val="-3"/>
          <w:sz w:val="24"/>
          <w:szCs w:val="24"/>
        </w:rPr>
        <w:t>f</w:t>
      </w:r>
      <w:r w:rsidR="003F11A4" w:rsidRPr="0075185F">
        <w:rPr>
          <w:rFonts w:asciiTheme="minorHAnsi" w:eastAsia="Myriad Pro" w:hAnsiTheme="minorHAnsi" w:cstheme="minorHAnsi"/>
          <w:sz w:val="24"/>
          <w:szCs w:val="24"/>
        </w:rPr>
        <w:t xml:space="preserve">or </w:t>
      </w:r>
      <w:r w:rsidR="003F11A4" w:rsidRPr="0075185F">
        <w:rPr>
          <w:rFonts w:asciiTheme="minorHAnsi" w:eastAsia="Myriad Pro" w:hAnsiTheme="minorHAnsi" w:cstheme="minorHAnsi"/>
          <w:spacing w:val="-1"/>
          <w:sz w:val="24"/>
          <w:szCs w:val="24"/>
        </w:rPr>
        <w:t>c</w:t>
      </w:r>
      <w:r w:rsidR="003F11A4" w:rsidRPr="0075185F">
        <w:rPr>
          <w:rFonts w:asciiTheme="minorHAnsi" w:eastAsia="Myriad Pro" w:hAnsiTheme="minorHAnsi" w:cstheme="minorHAnsi"/>
          <w:sz w:val="24"/>
          <w:szCs w:val="24"/>
        </w:rPr>
        <w:t>o</w:t>
      </w:r>
      <w:r w:rsidR="003F11A4" w:rsidRPr="0075185F">
        <w:rPr>
          <w:rFonts w:asciiTheme="minorHAnsi" w:eastAsia="Myriad Pro" w:hAnsiTheme="minorHAnsi" w:cstheme="minorHAnsi"/>
          <w:spacing w:val="1"/>
          <w:sz w:val="24"/>
          <w:szCs w:val="24"/>
        </w:rPr>
        <w:t>r</w:t>
      </w:r>
      <w:r w:rsidR="003F11A4" w:rsidRPr="0075185F">
        <w:rPr>
          <w:rFonts w:asciiTheme="minorHAnsi" w:eastAsia="Myriad Pro" w:hAnsiTheme="minorHAnsi" w:cstheme="minorHAnsi"/>
          <w:sz w:val="24"/>
          <w:szCs w:val="24"/>
        </w:rPr>
        <w:t>po</w:t>
      </w:r>
      <w:r w:rsidR="003F11A4" w:rsidRPr="0075185F">
        <w:rPr>
          <w:rFonts w:asciiTheme="minorHAnsi" w:eastAsia="Myriad Pro" w:hAnsiTheme="minorHAnsi" w:cstheme="minorHAnsi"/>
          <w:spacing w:val="-1"/>
          <w:sz w:val="24"/>
          <w:szCs w:val="24"/>
        </w:rPr>
        <w:t>rat</w:t>
      </w:r>
      <w:r w:rsidR="003F11A4" w:rsidRPr="0075185F">
        <w:rPr>
          <w:rFonts w:asciiTheme="minorHAnsi" w:eastAsia="Myriad Pro" w:hAnsiTheme="minorHAnsi" w:cstheme="minorHAnsi"/>
          <w:sz w:val="24"/>
          <w:szCs w:val="24"/>
        </w:rPr>
        <w:t>e p</w:t>
      </w:r>
      <w:r w:rsidR="003F11A4" w:rsidRPr="0075185F">
        <w:rPr>
          <w:rFonts w:asciiTheme="minorHAnsi" w:eastAsia="Myriad Pro" w:hAnsiTheme="minorHAnsi" w:cstheme="minorHAnsi"/>
          <w:spacing w:val="-2"/>
          <w:sz w:val="24"/>
          <w:szCs w:val="24"/>
        </w:rPr>
        <w:t>r</w:t>
      </w:r>
      <w:r w:rsidR="003F11A4" w:rsidRPr="0075185F">
        <w:rPr>
          <w:rFonts w:asciiTheme="minorHAnsi" w:eastAsia="Myriad Pro" w:hAnsiTheme="minorHAnsi" w:cstheme="minorHAnsi"/>
          <w:sz w:val="24"/>
          <w:szCs w:val="24"/>
        </w:rPr>
        <w:t>omotion</w:t>
      </w:r>
    </w:p>
    <w:p w14:paraId="5BF49A87" w14:textId="3CB59516" w:rsidR="00976247" w:rsidRPr="0075185F" w:rsidRDefault="00976247" w:rsidP="0075185F">
      <w:pPr>
        <w:rPr>
          <w:rFonts w:asciiTheme="minorHAnsi" w:hAnsiTheme="minorHAnsi" w:cstheme="minorHAnsi"/>
          <w:sz w:val="28"/>
          <w:szCs w:val="28"/>
        </w:rPr>
      </w:pPr>
    </w:p>
    <w:p w14:paraId="42B512D6" w14:textId="7E477B9D" w:rsidR="00725A70" w:rsidRDefault="000A2ED3" w:rsidP="00725A70">
      <w:pPr>
        <w:pStyle w:val="ListParagraph"/>
        <w:numPr>
          <w:ilvl w:val="6"/>
          <w:numId w:val="2"/>
        </w:numPr>
        <w:ind w:right="426"/>
        <w:rPr>
          <w:rFonts w:asciiTheme="minorHAnsi" w:eastAsia="Myriad Pro" w:hAnsiTheme="minorHAnsi" w:cstheme="minorHAnsi"/>
          <w:sz w:val="24"/>
          <w:szCs w:val="24"/>
        </w:rPr>
      </w:pPr>
      <w:r>
        <w:rPr>
          <w:rFonts w:asciiTheme="minorHAnsi" w:eastAsia="Myriad Pro" w:hAnsiTheme="minorHAnsi" w:cstheme="minorHAnsi"/>
          <w:b/>
          <w:bCs/>
          <w:spacing w:val="3"/>
          <w:sz w:val="24"/>
          <w:szCs w:val="24"/>
        </w:rPr>
        <w:t>Logo</w:t>
      </w:r>
      <w:r w:rsidR="00976247" w:rsidRPr="0075185F">
        <w:rPr>
          <w:rFonts w:asciiTheme="minorHAnsi" w:eastAsia="Myriad Pro" w:hAnsiTheme="minorHAnsi" w:cstheme="minorHAnsi"/>
          <w:sz w:val="24"/>
          <w:szCs w:val="24"/>
        </w:rPr>
        <w:t xml:space="preserve"> on all p</w:t>
      </w:r>
      <w:r w:rsidR="00976247" w:rsidRPr="0075185F">
        <w:rPr>
          <w:rFonts w:asciiTheme="minorHAnsi" w:eastAsia="Myriad Pro" w:hAnsiTheme="minorHAnsi" w:cstheme="minorHAnsi"/>
          <w:spacing w:val="-2"/>
          <w:sz w:val="24"/>
          <w:szCs w:val="24"/>
        </w:rPr>
        <w:t>r</w:t>
      </w:r>
      <w:r w:rsidR="00976247" w:rsidRPr="0075185F">
        <w:rPr>
          <w:rFonts w:asciiTheme="minorHAnsi" w:eastAsia="Myriad Pro" w:hAnsiTheme="minorHAnsi" w:cstheme="minorHAnsi"/>
          <w:sz w:val="24"/>
          <w:szCs w:val="24"/>
        </w:rPr>
        <w:t>omotional m</w:t>
      </w:r>
      <w:r w:rsidR="00976247" w:rsidRPr="0075185F">
        <w:rPr>
          <w:rFonts w:asciiTheme="minorHAnsi" w:eastAsia="Myriad Pro" w:hAnsiTheme="minorHAnsi" w:cstheme="minorHAnsi"/>
          <w:spacing w:val="-1"/>
          <w:sz w:val="24"/>
          <w:szCs w:val="24"/>
        </w:rPr>
        <w:t>at</w:t>
      </w:r>
      <w:r w:rsidR="00976247" w:rsidRPr="0075185F">
        <w:rPr>
          <w:rFonts w:asciiTheme="minorHAnsi" w:eastAsia="Myriad Pro" w:hAnsiTheme="minorHAnsi" w:cstheme="minorHAnsi"/>
          <w:sz w:val="24"/>
          <w:szCs w:val="24"/>
        </w:rPr>
        <w:t>e</w:t>
      </w:r>
      <w:r w:rsidR="00976247" w:rsidRPr="0075185F">
        <w:rPr>
          <w:rFonts w:asciiTheme="minorHAnsi" w:eastAsia="Myriad Pro" w:hAnsiTheme="minorHAnsi" w:cstheme="minorHAnsi"/>
          <w:spacing w:val="1"/>
          <w:sz w:val="24"/>
          <w:szCs w:val="24"/>
        </w:rPr>
        <w:t>r</w:t>
      </w:r>
      <w:r w:rsidR="00976247" w:rsidRPr="0075185F">
        <w:rPr>
          <w:rFonts w:asciiTheme="minorHAnsi" w:eastAsia="Myriad Pro" w:hAnsiTheme="minorHAnsi" w:cstheme="minorHAnsi"/>
          <w:sz w:val="24"/>
          <w:szCs w:val="24"/>
        </w:rPr>
        <w:t xml:space="preserve">ials </w:t>
      </w:r>
      <w:r w:rsidR="00976247" w:rsidRPr="0075185F">
        <w:rPr>
          <w:rFonts w:asciiTheme="minorHAnsi" w:eastAsia="Myriad Pro" w:hAnsiTheme="minorHAnsi" w:cstheme="minorHAnsi"/>
          <w:spacing w:val="-3"/>
          <w:sz w:val="24"/>
          <w:szCs w:val="24"/>
        </w:rPr>
        <w:t>f</w:t>
      </w:r>
      <w:r w:rsidR="00976247" w:rsidRPr="0075185F">
        <w:rPr>
          <w:rFonts w:asciiTheme="minorHAnsi" w:eastAsia="Myriad Pro" w:hAnsiTheme="minorHAnsi" w:cstheme="minorHAnsi"/>
          <w:sz w:val="24"/>
          <w:szCs w:val="24"/>
        </w:rPr>
        <w:t>or the e</w:t>
      </w:r>
      <w:r w:rsidR="00976247" w:rsidRPr="0075185F">
        <w:rPr>
          <w:rFonts w:asciiTheme="minorHAnsi" w:eastAsia="Myriad Pro" w:hAnsiTheme="minorHAnsi" w:cstheme="minorHAnsi"/>
          <w:spacing w:val="-2"/>
          <w:sz w:val="24"/>
          <w:szCs w:val="24"/>
        </w:rPr>
        <w:t>v</w:t>
      </w:r>
      <w:r w:rsidR="00976247" w:rsidRPr="0075185F">
        <w:rPr>
          <w:rFonts w:asciiTheme="minorHAnsi" w:eastAsia="Myriad Pro" w:hAnsiTheme="minorHAnsi" w:cstheme="minorHAnsi"/>
          <w:sz w:val="24"/>
          <w:szCs w:val="24"/>
        </w:rPr>
        <w:t>e</w:t>
      </w:r>
      <w:r w:rsidR="00976247" w:rsidRPr="0075185F">
        <w:rPr>
          <w:rFonts w:asciiTheme="minorHAnsi" w:eastAsia="Myriad Pro" w:hAnsiTheme="minorHAnsi" w:cstheme="minorHAnsi"/>
          <w:spacing w:val="-1"/>
          <w:sz w:val="24"/>
          <w:szCs w:val="24"/>
        </w:rPr>
        <w:t>n</w:t>
      </w:r>
      <w:r w:rsidR="00976247" w:rsidRPr="0075185F">
        <w:rPr>
          <w:rFonts w:asciiTheme="minorHAnsi" w:eastAsia="Myriad Pro" w:hAnsiTheme="minorHAnsi" w:cstheme="minorHAnsi"/>
          <w:sz w:val="24"/>
          <w:szCs w:val="24"/>
        </w:rPr>
        <w:t>t; including pos</w:t>
      </w:r>
      <w:r w:rsidR="00976247" w:rsidRPr="0075185F">
        <w:rPr>
          <w:rFonts w:asciiTheme="minorHAnsi" w:eastAsia="Myriad Pro" w:hAnsiTheme="minorHAnsi" w:cstheme="minorHAnsi"/>
          <w:spacing w:val="-1"/>
          <w:sz w:val="24"/>
          <w:szCs w:val="24"/>
        </w:rPr>
        <w:t>t</w:t>
      </w:r>
      <w:r w:rsidR="00976247" w:rsidRPr="0075185F">
        <w:rPr>
          <w:rFonts w:asciiTheme="minorHAnsi" w:eastAsia="Myriad Pro" w:hAnsiTheme="minorHAnsi" w:cstheme="minorHAnsi"/>
          <w:sz w:val="24"/>
          <w:szCs w:val="24"/>
        </w:rPr>
        <w:t>er</w:t>
      </w:r>
      <w:r w:rsidR="00976247" w:rsidRPr="0075185F">
        <w:rPr>
          <w:rFonts w:asciiTheme="minorHAnsi" w:eastAsia="Myriad Pro" w:hAnsiTheme="minorHAnsi" w:cstheme="minorHAnsi"/>
          <w:spacing w:val="-3"/>
          <w:sz w:val="24"/>
          <w:szCs w:val="24"/>
        </w:rPr>
        <w:t>s</w:t>
      </w:r>
      <w:r w:rsidR="00976247" w:rsidRPr="0075185F">
        <w:rPr>
          <w:rFonts w:asciiTheme="minorHAnsi" w:eastAsia="Myriad Pro" w:hAnsiTheme="minorHAnsi" w:cstheme="minorHAnsi"/>
          <w:sz w:val="24"/>
          <w:szCs w:val="24"/>
        </w:rPr>
        <w:t>, email blast</w:t>
      </w:r>
      <w:r w:rsidR="00976247" w:rsidRPr="0075185F">
        <w:rPr>
          <w:rFonts w:asciiTheme="minorHAnsi" w:eastAsia="Myriad Pro" w:hAnsiTheme="minorHAnsi" w:cstheme="minorHAnsi"/>
          <w:spacing w:val="-3"/>
          <w:sz w:val="24"/>
          <w:szCs w:val="24"/>
        </w:rPr>
        <w:t>s</w:t>
      </w:r>
      <w:r w:rsidR="00976247" w:rsidRPr="0075185F">
        <w:rPr>
          <w:rFonts w:asciiTheme="minorHAnsi" w:eastAsia="Myriad Pro" w:hAnsiTheme="minorHAnsi" w:cstheme="minorHAnsi"/>
          <w:sz w:val="24"/>
          <w:szCs w:val="24"/>
        </w:rPr>
        <w:t>, fl</w:t>
      </w:r>
      <w:r w:rsidR="00976247" w:rsidRPr="0075185F">
        <w:rPr>
          <w:rFonts w:asciiTheme="minorHAnsi" w:eastAsia="Myriad Pro" w:hAnsiTheme="minorHAnsi" w:cstheme="minorHAnsi"/>
          <w:spacing w:val="-2"/>
          <w:sz w:val="24"/>
          <w:szCs w:val="24"/>
        </w:rPr>
        <w:t>y</w:t>
      </w:r>
      <w:r w:rsidR="00976247" w:rsidRPr="0075185F">
        <w:rPr>
          <w:rFonts w:asciiTheme="minorHAnsi" w:eastAsia="Myriad Pro" w:hAnsiTheme="minorHAnsi" w:cstheme="minorHAnsi"/>
          <w:sz w:val="24"/>
          <w:szCs w:val="24"/>
        </w:rPr>
        <w:t>er</w:t>
      </w:r>
      <w:r w:rsidR="00976247" w:rsidRPr="0075185F">
        <w:rPr>
          <w:rFonts w:asciiTheme="minorHAnsi" w:eastAsia="Myriad Pro" w:hAnsiTheme="minorHAnsi" w:cstheme="minorHAnsi"/>
          <w:spacing w:val="-3"/>
          <w:sz w:val="24"/>
          <w:szCs w:val="24"/>
        </w:rPr>
        <w:t>s</w:t>
      </w:r>
      <w:r w:rsidR="00976247" w:rsidRPr="0075185F">
        <w:rPr>
          <w:rFonts w:asciiTheme="minorHAnsi" w:eastAsia="Myriad Pro" w:hAnsiTheme="minorHAnsi" w:cstheme="minorHAnsi"/>
          <w:sz w:val="24"/>
          <w:szCs w:val="24"/>
        </w:rPr>
        <w:t>,</w:t>
      </w:r>
      <w:r w:rsidR="00976247" w:rsidRPr="0075185F">
        <w:rPr>
          <w:rFonts w:asciiTheme="minorHAnsi" w:eastAsia="Myriad Pro" w:hAnsiTheme="minorHAnsi" w:cstheme="minorHAnsi"/>
          <w:spacing w:val="-2"/>
          <w:sz w:val="24"/>
          <w:szCs w:val="24"/>
        </w:rPr>
        <w:t xml:space="preserve"> radio ads, </w:t>
      </w:r>
      <w:r w:rsidR="00976247" w:rsidRPr="0075185F">
        <w:rPr>
          <w:rFonts w:asciiTheme="minorHAnsi" w:eastAsia="Myriad Pro" w:hAnsiTheme="minorHAnsi" w:cstheme="minorHAnsi"/>
          <w:sz w:val="24"/>
          <w:szCs w:val="24"/>
        </w:rPr>
        <w:t xml:space="preserve">social media </w:t>
      </w:r>
      <w:r w:rsidR="00725A70">
        <w:rPr>
          <w:rFonts w:asciiTheme="minorHAnsi" w:eastAsia="Myriad Pro" w:hAnsiTheme="minorHAnsi" w:cstheme="minorHAnsi"/>
          <w:sz w:val="24"/>
          <w:szCs w:val="24"/>
        </w:rPr>
        <w:t>outreach.</w:t>
      </w:r>
      <w:r w:rsidR="00725A70" w:rsidRPr="00725A70">
        <w:rPr>
          <w:rFonts w:asciiTheme="minorHAnsi" w:eastAsia="Myriad Pro" w:hAnsiTheme="minorHAnsi" w:cstheme="minorHAnsi"/>
          <w:sz w:val="24"/>
          <w:szCs w:val="24"/>
        </w:rPr>
        <w:t xml:space="preserve"> </w:t>
      </w:r>
    </w:p>
    <w:p w14:paraId="37A060FA" w14:textId="42349728" w:rsidR="00725A70" w:rsidRPr="00725A70" w:rsidRDefault="00725A70" w:rsidP="00725A70">
      <w:pPr>
        <w:pStyle w:val="ListParagraph"/>
        <w:rPr>
          <w:rFonts w:asciiTheme="minorHAnsi" w:eastAsia="Myriad Pro" w:hAnsiTheme="minorHAnsi" w:cstheme="minorHAnsi"/>
          <w:sz w:val="24"/>
          <w:szCs w:val="24"/>
        </w:rPr>
      </w:pPr>
    </w:p>
    <w:p w14:paraId="51D90A8D" w14:textId="1D25335A" w:rsidR="00976247" w:rsidRPr="00725A70" w:rsidRDefault="004134D3" w:rsidP="00725A70">
      <w:pPr>
        <w:pStyle w:val="ListParagraph"/>
        <w:numPr>
          <w:ilvl w:val="6"/>
          <w:numId w:val="2"/>
        </w:numPr>
        <w:ind w:right="426"/>
        <w:rPr>
          <w:rFonts w:asciiTheme="minorHAnsi" w:eastAsia="Myriad Pro" w:hAnsiTheme="minorHAnsi" w:cstheme="minorHAnsi"/>
          <w:sz w:val="24"/>
          <w:szCs w:val="24"/>
        </w:rPr>
      </w:pPr>
      <w:r>
        <w:rPr>
          <w:rFonts w:asciiTheme="minorHAnsi" w:eastAsia="Myriad Pro" w:hAnsiTheme="minorHAnsi" w:cstheme="minorHAnsi"/>
          <w:noProof/>
          <w:spacing w:val="-2"/>
          <w:sz w:val="24"/>
          <w:szCs w:val="24"/>
        </w:rPr>
        <w:drawing>
          <wp:anchor distT="0" distB="0" distL="114300" distR="114300" simplePos="0" relativeHeight="251693056" behindDoc="0" locked="0" layoutInCell="1" allowOverlap="1" wp14:anchorId="50A4BCAF" wp14:editId="212325EA">
            <wp:simplePos x="0" y="0"/>
            <wp:positionH relativeFrom="column">
              <wp:posOffset>304800</wp:posOffset>
            </wp:positionH>
            <wp:positionV relativeFrom="paragraph">
              <wp:posOffset>503555</wp:posOffset>
            </wp:positionV>
            <wp:extent cx="2095500" cy="2123688"/>
            <wp:effectExtent l="0" t="0" r="0" b="0"/>
            <wp:wrapNone/>
            <wp:docPr id="645484769" name="Picture 21" descr="A person wearing a helmet and harn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84769" name="Picture 21" descr="A person wearing a helmet and harness&#10;&#10;AI-generated content may be incorrect."/>
                    <pic:cNvPicPr/>
                  </pic:nvPicPr>
                  <pic:blipFill rotWithShape="1">
                    <a:blip r:embed="rId22" cstate="print">
                      <a:extLst>
                        <a:ext uri="{28A0092B-C50C-407E-A947-70E740481C1C}">
                          <a14:useLocalDpi xmlns:a14="http://schemas.microsoft.com/office/drawing/2010/main" val="0"/>
                        </a:ext>
                      </a:extLst>
                    </a:blip>
                    <a:srcRect l="-842" t="10250" r="842" b="13741"/>
                    <a:stretch/>
                  </pic:blipFill>
                  <pic:spPr bwMode="auto">
                    <a:xfrm>
                      <a:off x="0" y="0"/>
                      <a:ext cx="2095500" cy="2123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5A70" w:rsidRPr="00D93101">
        <w:rPr>
          <w:rFonts w:asciiTheme="minorHAnsi" w:eastAsia="Myriad Pro" w:hAnsiTheme="minorHAnsi" w:cstheme="minorHAnsi"/>
          <w:b/>
          <w:bCs/>
          <w:sz w:val="24"/>
          <w:szCs w:val="24"/>
        </w:rPr>
        <w:t>Promotional Facebook Live at your business + 2 Pre-made Social Media Posts</w:t>
      </w:r>
      <w:r w:rsidR="00725A70">
        <w:rPr>
          <w:rFonts w:asciiTheme="minorHAnsi" w:eastAsia="Myriad Pro" w:hAnsiTheme="minorHAnsi" w:cstheme="minorHAnsi"/>
          <w:sz w:val="24"/>
          <w:szCs w:val="24"/>
        </w:rPr>
        <w:t xml:space="preserve"> for your Business (comes will full graphics and copy text for you to use).</w:t>
      </w:r>
    </w:p>
    <w:p w14:paraId="62AC47F3" w14:textId="091440D7" w:rsidR="00976247" w:rsidRPr="0075185F" w:rsidRDefault="00976247" w:rsidP="0075185F">
      <w:pPr>
        <w:rPr>
          <w:rFonts w:asciiTheme="minorHAnsi" w:eastAsia="Myriad Pro" w:hAnsiTheme="minorHAnsi" w:cstheme="minorHAnsi"/>
          <w:sz w:val="24"/>
          <w:szCs w:val="24"/>
        </w:rPr>
      </w:pPr>
    </w:p>
    <w:p w14:paraId="0651145D" w14:textId="7E85D832" w:rsidR="00976247" w:rsidRPr="00D93101" w:rsidRDefault="00976247" w:rsidP="0075185F">
      <w:pPr>
        <w:pStyle w:val="ListParagraph"/>
        <w:numPr>
          <w:ilvl w:val="6"/>
          <w:numId w:val="2"/>
        </w:numPr>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VIP T</w:t>
      </w:r>
      <w:r w:rsidR="003F11A4" w:rsidRPr="00D93101">
        <w:rPr>
          <w:rFonts w:asciiTheme="minorHAnsi" w:eastAsia="Myriad Pro" w:hAnsiTheme="minorHAnsi" w:cstheme="minorHAnsi"/>
          <w:b/>
          <w:bCs/>
          <w:sz w:val="24"/>
          <w:szCs w:val="24"/>
        </w:rPr>
        <w:t>able D</w:t>
      </w:r>
      <w:r w:rsidRPr="00D93101">
        <w:rPr>
          <w:rFonts w:asciiTheme="minorHAnsi" w:eastAsia="Myriad Pro" w:hAnsiTheme="minorHAnsi" w:cstheme="minorHAnsi"/>
          <w:b/>
          <w:bCs/>
          <w:sz w:val="24"/>
          <w:szCs w:val="24"/>
        </w:rPr>
        <w:t xml:space="preserve">uring the </w:t>
      </w:r>
      <w:r w:rsidR="003F11A4" w:rsidRPr="00D93101">
        <w:rPr>
          <w:rFonts w:asciiTheme="minorHAnsi" w:eastAsia="Myriad Pro" w:hAnsiTheme="minorHAnsi" w:cstheme="minorHAnsi"/>
          <w:b/>
          <w:bCs/>
          <w:sz w:val="24"/>
          <w:szCs w:val="24"/>
        </w:rPr>
        <w:t>E</w:t>
      </w:r>
      <w:r w:rsidRPr="00D93101">
        <w:rPr>
          <w:rFonts w:asciiTheme="minorHAnsi" w:eastAsia="Myriad Pro" w:hAnsiTheme="minorHAnsi" w:cstheme="minorHAnsi"/>
          <w:b/>
          <w:bCs/>
          <w:sz w:val="24"/>
          <w:szCs w:val="24"/>
        </w:rPr>
        <w:t>vent</w:t>
      </w:r>
    </w:p>
    <w:p w14:paraId="6F86FA84" w14:textId="76F3014C" w:rsidR="00976247" w:rsidRPr="0075185F" w:rsidRDefault="00976247" w:rsidP="0075185F">
      <w:pPr>
        <w:pStyle w:val="ListParagraph"/>
        <w:ind w:left="5040"/>
        <w:rPr>
          <w:rFonts w:asciiTheme="minorHAnsi" w:eastAsia="Myriad Pro" w:hAnsiTheme="minorHAnsi" w:cstheme="minorHAnsi"/>
          <w:sz w:val="24"/>
          <w:szCs w:val="24"/>
        </w:rPr>
      </w:pPr>
    </w:p>
    <w:p w14:paraId="4AE0DFB8" w14:textId="4B58D153" w:rsidR="001E7623" w:rsidRPr="0075185F" w:rsidRDefault="00976247" w:rsidP="0075185F">
      <w:pPr>
        <w:pStyle w:val="ListParagraph"/>
        <w:numPr>
          <w:ilvl w:val="6"/>
          <w:numId w:val="2"/>
        </w:numPr>
        <w:rPr>
          <w:rFonts w:asciiTheme="minorHAnsi" w:hAnsiTheme="minorHAnsi" w:cstheme="minorHAnsi"/>
        </w:rPr>
      </w:pPr>
      <w:r w:rsidRPr="0075185F">
        <w:rPr>
          <w:rFonts w:asciiTheme="minorHAnsi" w:eastAsia="Myriad Pro" w:hAnsiTheme="minorHAnsi" w:cstheme="minorHAnsi"/>
          <w:sz w:val="24"/>
          <w:szCs w:val="24"/>
        </w:rPr>
        <w:t>Opportunity to place marketing materials in rappeler bags</w:t>
      </w:r>
      <w:r w:rsidR="0075185F">
        <w:rPr>
          <w:rFonts w:asciiTheme="minorHAnsi" w:eastAsia="Myriad Pro" w:hAnsiTheme="minorHAnsi" w:cstheme="minorHAnsi"/>
          <w:sz w:val="24"/>
          <w:szCs w:val="24"/>
        </w:rPr>
        <w:t xml:space="preserve"> (100+)</w:t>
      </w:r>
    </w:p>
    <w:p w14:paraId="65A3D861" w14:textId="77777777" w:rsidR="001E7623" w:rsidRPr="0075185F" w:rsidRDefault="001E7623" w:rsidP="0075185F">
      <w:pPr>
        <w:pStyle w:val="ListParagraph"/>
        <w:rPr>
          <w:rFonts w:asciiTheme="minorHAnsi" w:hAnsiTheme="minorHAnsi" w:cstheme="minorHAnsi"/>
        </w:rPr>
      </w:pPr>
    </w:p>
    <w:p w14:paraId="078415BF" w14:textId="6D7A4ADD" w:rsidR="00414376" w:rsidRPr="00414376" w:rsidRDefault="00414376" w:rsidP="0075185F">
      <w:pPr>
        <w:spacing w:line="200" w:lineRule="exact"/>
        <w:rPr>
          <w:rFonts w:asciiTheme="minorHAnsi" w:hAnsiTheme="minorHAnsi" w:cstheme="minorHAnsi"/>
          <w:sz w:val="28"/>
          <w:szCs w:val="28"/>
        </w:rPr>
      </w:pPr>
    </w:p>
    <w:bookmarkEnd w:id="0"/>
    <w:p w14:paraId="21A89B16" w14:textId="48087321" w:rsidR="004A2A6A" w:rsidRDefault="004A2A6A" w:rsidP="0075185F">
      <w:pPr>
        <w:rPr>
          <w:sz w:val="24"/>
          <w:szCs w:val="24"/>
        </w:rPr>
      </w:pPr>
    </w:p>
    <w:p w14:paraId="3413725D" w14:textId="77777777" w:rsidR="00414376" w:rsidRDefault="00414376" w:rsidP="0075185F">
      <w:pPr>
        <w:ind w:left="480"/>
        <w:rPr>
          <w:rFonts w:ascii="Impact" w:eastAsia="Impact" w:hAnsi="Impact" w:cs="Impact"/>
          <w:color w:val="FE6431"/>
          <w:sz w:val="34"/>
          <w:szCs w:val="34"/>
        </w:rPr>
      </w:pPr>
    </w:p>
    <w:p w14:paraId="018052DF" w14:textId="327BABBD" w:rsidR="00CE1177" w:rsidRPr="004134D3" w:rsidRDefault="00414376" w:rsidP="004134D3">
      <w:pPr>
        <w:rPr>
          <w:rFonts w:ascii="Impact" w:eastAsia="Impact" w:hAnsi="Impact" w:cs="Impact"/>
          <w:color w:val="FE6431"/>
          <w:sz w:val="34"/>
          <w:szCs w:val="34"/>
        </w:rPr>
      </w:pPr>
      <w:r w:rsidRPr="00414376">
        <w:rPr>
          <w:rFonts w:ascii="Myriad Pro" w:eastAsia="Myriad Pro" w:hAnsi="Myriad Pro" w:cs="Myriad Pro"/>
          <w:noProof/>
          <w:color w:val="363435"/>
          <w:sz w:val="24"/>
          <w:szCs w:val="24"/>
        </w:rPr>
        <w:lastRenderedPageBreak/>
        <mc:AlternateContent>
          <mc:Choice Requires="wps">
            <w:drawing>
              <wp:anchor distT="45720" distB="45720" distL="114300" distR="114300" simplePos="0" relativeHeight="251663360" behindDoc="0" locked="0" layoutInCell="1" allowOverlap="1" wp14:anchorId="1518CC32" wp14:editId="58D7E40C">
                <wp:simplePos x="0" y="0"/>
                <wp:positionH relativeFrom="column">
                  <wp:posOffset>4990465</wp:posOffset>
                </wp:positionH>
                <wp:positionV relativeFrom="paragraph">
                  <wp:posOffset>13970</wp:posOffset>
                </wp:positionV>
                <wp:extent cx="2087880" cy="28244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2824480"/>
                        </a:xfrm>
                        <a:prstGeom prst="rect">
                          <a:avLst/>
                        </a:prstGeom>
                        <a:noFill/>
                        <a:ln w="9525">
                          <a:noFill/>
                          <a:miter lim="800000"/>
                          <a:headEnd/>
                          <a:tailEnd/>
                        </a:ln>
                      </wps:spPr>
                      <wps:txbx>
                        <w:txbxContent>
                          <w:p w14:paraId="6CE21A02"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EVENT DATE: </w:t>
                            </w:r>
                          </w:p>
                          <w:p w14:paraId="18E89F3B" w14:textId="703A5EE1"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SAT. AUGUST </w:t>
                            </w:r>
                            <w:r w:rsidR="00725A70">
                              <w:rPr>
                                <w:rFonts w:ascii="Arial Black" w:hAnsi="Arial Black"/>
                                <w:color w:val="FFFFFF" w:themeColor="background1"/>
                                <w:sz w:val="28"/>
                                <w:szCs w:val="28"/>
                              </w:rPr>
                              <w:t>9</w:t>
                            </w:r>
                            <w:r w:rsidRPr="00414376">
                              <w:rPr>
                                <w:rFonts w:ascii="Arial Black" w:hAnsi="Arial Black"/>
                                <w:color w:val="FFFFFF" w:themeColor="background1"/>
                                <w:sz w:val="28"/>
                                <w:szCs w:val="28"/>
                              </w:rPr>
                              <w:t>, 202</w:t>
                            </w:r>
                            <w:r w:rsidR="00725A70">
                              <w:rPr>
                                <w:rFonts w:ascii="Arial Black" w:hAnsi="Arial Black"/>
                                <w:color w:val="FFFFFF" w:themeColor="background1"/>
                                <w:sz w:val="28"/>
                                <w:szCs w:val="28"/>
                              </w:rPr>
                              <w:t>5</w:t>
                            </w:r>
                          </w:p>
                          <w:p w14:paraId="2D2D7F4F" w14:textId="77777777" w:rsidR="00414376" w:rsidRPr="00414376" w:rsidRDefault="00414376">
                            <w:pPr>
                              <w:rPr>
                                <w:rFonts w:ascii="Arial Black" w:hAnsi="Arial Black"/>
                                <w:color w:val="FFFFFF" w:themeColor="background1"/>
                                <w:sz w:val="28"/>
                                <w:szCs w:val="28"/>
                              </w:rPr>
                            </w:pPr>
                          </w:p>
                          <w:p w14:paraId="5C096956" w14:textId="77777777"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WHERE: </w:t>
                            </w:r>
                          </w:p>
                          <w:p w14:paraId="366AA036"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F&amp;M BANK</w:t>
                            </w:r>
                          </w:p>
                          <w:p w14:paraId="2817B46B"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(Jefferson &amp; </w:t>
                            </w:r>
                          </w:p>
                          <w:p w14:paraId="6C08DA12" w14:textId="38A491B4"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3</w:t>
                            </w:r>
                            <w:r w:rsidRPr="00414376">
                              <w:rPr>
                                <w:rFonts w:ascii="Arial Black" w:hAnsi="Arial Black"/>
                                <w:color w:val="FFFFFF" w:themeColor="background1"/>
                                <w:sz w:val="28"/>
                                <w:szCs w:val="28"/>
                                <w:vertAlign w:val="superscript"/>
                              </w:rPr>
                              <w:t>rd</w:t>
                            </w:r>
                            <w:r w:rsidRPr="00414376">
                              <w:rPr>
                                <w:rFonts w:ascii="Arial Black" w:hAnsi="Arial Black"/>
                                <w:color w:val="FFFFFF" w:themeColor="background1"/>
                                <w:sz w:val="28"/>
                                <w:szCs w:val="28"/>
                              </w:rPr>
                              <w:t xml:space="preserve"> Street)</w:t>
                            </w:r>
                          </w:p>
                          <w:p w14:paraId="30DB8D2E" w14:textId="77777777" w:rsidR="00414376" w:rsidRPr="00414376" w:rsidRDefault="00414376">
                            <w:pPr>
                              <w:rPr>
                                <w:rFonts w:ascii="Arial Black" w:hAnsi="Arial Black"/>
                                <w:color w:val="FFFFFF" w:themeColor="background1"/>
                                <w:sz w:val="28"/>
                                <w:szCs w:val="28"/>
                              </w:rPr>
                            </w:pPr>
                          </w:p>
                          <w:p w14:paraId="06EB432A" w14:textId="3DE9E233"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WHEN: </w:t>
                            </w:r>
                            <w:r w:rsidR="00327328">
                              <w:rPr>
                                <w:rFonts w:ascii="Arial Black" w:hAnsi="Arial Black"/>
                                <w:color w:val="FFFFFF" w:themeColor="background1"/>
                                <w:sz w:val="28"/>
                                <w:szCs w:val="28"/>
                              </w:rPr>
                              <w:t>8am-</w:t>
                            </w:r>
                            <w:r w:rsidR="00725A70">
                              <w:rPr>
                                <w:rFonts w:ascii="Arial Black" w:hAnsi="Arial Black"/>
                                <w:color w:val="FFFFFF" w:themeColor="background1"/>
                                <w:sz w:val="28"/>
                                <w:szCs w:val="28"/>
                              </w:rPr>
                              <w:t>4</w:t>
                            </w:r>
                            <w:r w:rsidR="00327328">
                              <w:rPr>
                                <w:rFonts w:ascii="Arial Black" w:hAnsi="Arial Black"/>
                                <w:color w:val="FFFFFF" w:themeColor="background1"/>
                                <w:sz w:val="28"/>
                                <w:szCs w:val="28"/>
                              </w:rPr>
                              <w:t>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8CC32" id="Text Box 2" o:spid="_x0000_s1027" type="#_x0000_t202" style="position:absolute;margin-left:392.95pt;margin-top:1.1pt;width:164.4pt;height:222.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" filled="f" stroked="f">
                <v:textbox>
                  <w:txbxContent>
                    <w:p w14:paraId="6CE21A02"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EVENT DATE: </w:t>
                      </w:r>
                    </w:p>
                    <w:p w14:paraId="18E89F3B" w14:textId="703A5EE1"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SAT. AUGUST </w:t>
                      </w:r>
                      <w:r w:rsidR="00725A70">
                        <w:rPr>
                          <w:rFonts w:ascii="Arial Black" w:hAnsi="Arial Black"/>
                          <w:color w:val="FFFFFF" w:themeColor="background1"/>
                          <w:sz w:val="28"/>
                          <w:szCs w:val="28"/>
                        </w:rPr>
                        <w:t>9</w:t>
                      </w:r>
                      <w:r w:rsidRPr="00414376">
                        <w:rPr>
                          <w:rFonts w:ascii="Arial Black" w:hAnsi="Arial Black"/>
                          <w:color w:val="FFFFFF" w:themeColor="background1"/>
                          <w:sz w:val="28"/>
                          <w:szCs w:val="28"/>
                        </w:rPr>
                        <w:t>, 202</w:t>
                      </w:r>
                      <w:r w:rsidR="00725A70">
                        <w:rPr>
                          <w:rFonts w:ascii="Arial Black" w:hAnsi="Arial Black"/>
                          <w:color w:val="FFFFFF" w:themeColor="background1"/>
                          <w:sz w:val="28"/>
                          <w:szCs w:val="28"/>
                        </w:rPr>
                        <w:t>5</w:t>
                      </w:r>
                    </w:p>
                    <w:p w14:paraId="2D2D7F4F" w14:textId="77777777" w:rsidR="00414376" w:rsidRPr="00414376" w:rsidRDefault="00414376">
                      <w:pPr>
                        <w:rPr>
                          <w:rFonts w:ascii="Arial Black" w:hAnsi="Arial Black"/>
                          <w:color w:val="FFFFFF" w:themeColor="background1"/>
                          <w:sz w:val="28"/>
                          <w:szCs w:val="28"/>
                        </w:rPr>
                      </w:pPr>
                    </w:p>
                    <w:p w14:paraId="5C096956" w14:textId="77777777"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WHERE: </w:t>
                      </w:r>
                    </w:p>
                    <w:p w14:paraId="366AA036"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F&amp;M BANK</w:t>
                      </w:r>
                    </w:p>
                    <w:p w14:paraId="2817B46B" w14:textId="77777777" w:rsid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(Jefferson &amp; </w:t>
                      </w:r>
                    </w:p>
                    <w:p w14:paraId="6C08DA12" w14:textId="38A491B4"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3</w:t>
                      </w:r>
                      <w:r w:rsidRPr="00414376">
                        <w:rPr>
                          <w:rFonts w:ascii="Arial Black" w:hAnsi="Arial Black"/>
                          <w:color w:val="FFFFFF" w:themeColor="background1"/>
                          <w:sz w:val="28"/>
                          <w:szCs w:val="28"/>
                          <w:vertAlign w:val="superscript"/>
                        </w:rPr>
                        <w:t>rd</w:t>
                      </w:r>
                      <w:r w:rsidRPr="00414376">
                        <w:rPr>
                          <w:rFonts w:ascii="Arial Black" w:hAnsi="Arial Black"/>
                          <w:color w:val="FFFFFF" w:themeColor="background1"/>
                          <w:sz w:val="28"/>
                          <w:szCs w:val="28"/>
                        </w:rPr>
                        <w:t xml:space="preserve"> Street)</w:t>
                      </w:r>
                    </w:p>
                    <w:p w14:paraId="30DB8D2E" w14:textId="77777777" w:rsidR="00414376" w:rsidRPr="00414376" w:rsidRDefault="00414376">
                      <w:pPr>
                        <w:rPr>
                          <w:rFonts w:ascii="Arial Black" w:hAnsi="Arial Black"/>
                          <w:color w:val="FFFFFF" w:themeColor="background1"/>
                          <w:sz w:val="28"/>
                          <w:szCs w:val="28"/>
                        </w:rPr>
                      </w:pPr>
                    </w:p>
                    <w:p w14:paraId="06EB432A" w14:textId="3DE9E233" w:rsidR="00414376" w:rsidRPr="00414376" w:rsidRDefault="00414376">
                      <w:pPr>
                        <w:rPr>
                          <w:rFonts w:ascii="Arial Black" w:hAnsi="Arial Black"/>
                          <w:color w:val="FFFFFF" w:themeColor="background1"/>
                          <w:sz w:val="28"/>
                          <w:szCs w:val="28"/>
                        </w:rPr>
                      </w:pPr>
                      <w:r w:rsidRPr="00414376">
                        <w:rPr>
                          <w:rFonts w:ascii="Arial Black" w:hAnsi="Arial Black"/>
                          <w:color w:val="FFFFFF" w:themeColor="background1"/>
                          <w:sz w:val="28"/>
                          <w:szCs w:val="28"/>
                        </w:rPr>
                        <w:t xml:space="preserve">WHEN: </w:t>
                      </w:r>
                      <w:r w:rsidR="00327328">
                        <w:rPr>
                          <w:rFonts w:ascii="Arial Black" w:hAnsi="Arial Black"/>
                          <w:color w:val="FFFFFF" w:themeColor="background1"/>
                          <w:sz w:val="28"/>
                          <w:szCs w:val="28"/>
                        </w:rPr>
                        <w:t>8am-</w:t>
                      </w:r>
                      <w:r w:rsidR="00725A70">
                        <w:rPr>
                          <w:rFonts w:ascii="Arial Black" w:hAnsi="Arial Black"/>
                          <w:color w:val="FFFFFF" w:themeColor="background1"/>
                          <w:sz w:val="28"/>
                          <w:szCs w:val="28"/>
                        </w:rPr>
                        <w:t>4</w:t>
                      </w:r>
                      <w:r w:rsidR="00327328">
                        <w:rPr>
                          <w:rFonts w:ascii="Arial Black" w:hAnsi="Arial Black"/>
                          <w:color w:val="FFFFFF" w:themeColor="background1"/>
                          <w:sz w:val="28"/>
                          <w:szCs w:val="28"/>
                        </w:rPr>
                        <w:t>pm</w:t>
                      </w:r>
                    </w:p>
                  </w:txbxContent>
                </v:textbox>
                <w10:wrap type="square"/>
              </v:shape>
            </w:pict>
          </mc:Fallback>
        </mc:AlternateContent>
      </w:r>
      <w:r w:rsidR="004134D3">
        <w:rPr>
          <w:rFonts w:ascii="Impact" w:eastAsia="Impact" w:hAnsi="Impact" w:cs="Impact"/>
          <w:color w:val="FE6431"/>
          <w:sz w:val="34"/>
          <w:szCs w:val="34"/>
        </w:rPr>
        <w:t>S</w:t>
      </w:r>
      <w:r w:rsidR="000A2ED3">
        <w:rPr>
          <w:rFonts w:ascii="Impact" w:eastAsia="Impact" w:hAnsi="Impact" w:cs="Impact"/>
          <w:color w:val="FE6431"/>
          <w:sz w:val="34"/>
          <w:szCs w:val="34"/>
        </w:rPr>
        <w:t xml:space="preserve">treet Fair Sponsor </w:t>
      </w:r>
      <w:r w:rsidR="00CE1177">
        <w:rPr>
          <w:rFonts w:ascii="Impact" w:eastAsia="Impact" w:hAnsi="Impact" w:cs="Impact"/>
          <w:color w:val="FE6431"/>
          <w:sz w:val="34"/>
          <w:szCs w:val="34"/>
        </w:rPr>
        <w:t>- $</w:t>
      </w:r>
      <w:r w:rsidR="00725A70">
        <w:rPr>
          <w:rFonts w:ascii="Impact" w:eastAsia="Impact" w:hAnsi="Impact" w:cs="Impact"/>
          <w:color w:val="FE6431"/>
          <w:sz w:val="34"/>
          <w:szCs w:val="34"/>
        </w:rPr>
        <w:t>500</w:t>
      </w:r>
      <w:r w:rsidR="000A2ED3">
        <w:rPr>
          <w:rFonts w:ascii="Impact" w:eastAsia="Impact" w:hAnsi="Impact" w:cs="Impact"/>
          <w:color w:val="FE6431"/>
          <w:sz w:val="34"/>
          <w:szCs w:val="34"/>
        </w:rPr>
        <w:t xml:space="preserve"> </w:t>
      </w:r>
    </w:p>
    <w:p w14:paraId="32F7E1F8" w14:textId="28BA0A7D" w:rsidR="00CE1177" w:rsidRPr="0075185F" w:rsidRDefault="00CE1177" w:rsidP="0075185F">
      <w:pPr>
        <w:ind w:right="4650"/>
        <w:rPr>
          <w:rFonts w:asciiTheme="minorHAnsi" w:hAnsiTheme="minorHAnsi" w:cstheme="minorHAnsi"/>
          <w:sz w:val="24"/>
          <w:szCs w:val="24"/>
        </w:rPr>
      </w:pPr>
    </w:p>
    <w:p w14:paraId="4D736F08" w14:textId="77777777" w:rsidR="00CE1177" w:rsidRPr="003F11A4" w:rsidRDefault="00CE1177" w:rsidP="003F11A4">
      <w:pPr>
        <w:ind w:right="4650"/>
        <w:rPr>
          <w:rFonts w:asciiTheme="minorHAnsi" w:eastAsia="Myriad Pro" w:hAnsiTheme="minorHAnsi" w:cstheme="minorHAnsi"/>
          <w:sz w:val="22"/>
          <w:szCs w:val="22"/>
        </w:rPr>
        <w:sectPr w:rsidR="00CE1177" w:rsidRPr="003F11A4" w:rsidSect="00511F97">
          <w:type w:val="continuous"/>
          <w:pgSz w:w="12240" w:h="15840"/>
          <w:pgMar w:top="1160" w:right="0" w:bottom="280" w:left="480" w:header="720" w:footer="720" w:gutter="0"/>
          <w:cols w:space="720"/>
        </w:sectPr>
      </w:pPr>
    </w:p>
    <w:p w14:paraId="4F5E6CCA" w14:textId="7A8BF323" w:rsidR="003F11A4" w:rsidRPr="00D93101" w:rsidRDefault="003F11A4" w:rsidP="0075185F">
      <w:pPr>
        <w:pStyle w:val="ListParagraph"/>
        <w:numPr>
          <w:ilvl w:val="0"/>
          <w:numId w:val="4"/>
        </w:numPr>
        <w:ind w:right="4650"/>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1</w:t>
      </w:r>
      <w:r w:rsidRPr="00D93101">
        <w:rPr>
          <w:rFonts w:asciiTheme="minorHAnsi" w:eastAsia="Myriad Pro" w:hAnsiTheme="minorHAnsi" w:cstheme="minorHAnsi"/>
          <w:b/>
          <w:bCs/>
          <w:spacing w:val="-9"/>
          <w:sz w:val="24"/>
          <w:szCs w:val="24"/>
        </w:rPr>
        <w:t xml:space="preserve"> </w:t>
      </w:r>
      <w:r w:rsidRPr="00D93101">
        <w:rPr>
          <w:rFonts w:asciiTheme="minorHAnsi" w:eastAsia="Myriad Pro" w:hAnsiTheme="minorHAnsi" w:cstheme="minorHAnsi"/>
          <w:b/>
          <w:bCs/>
          <w:sz w:val="24"/>
          <w:szCs w:val="24"/>
        </w:rPr>
        <w:t xml:space="preserve">VIP spot </w:t>
      </w:r>
      <w:r w:rsidRPr="00D93101">
        <w:rPr>
          <w:rFonts w:asciiTheme="minorHAnsi" w:eastAsia="Myriad Pro" w:hAnsiTheme="minorHAnsi" w:cstheme="minorHAnsi"/>
          <w:b/>
          <w:bCs/>
          <w:spacing w:val="-1"/>
          <w:sz w:val="24"/>
          <w:szCs w:val="24"/>
        </w:rPr>
        <w:t>t</w:t>
      </w:r>
      <w:r w:rsidRPr="00D93101">
        <w:rPr>
          <w:rFonts w:asciiTheme="minorHAnsi" w:eastAsia="Myriad Pro" w:hAnsiTheme="minorHAnsi" w:cstheme="minorHAnsi"/>
          <w:b/>
          <w:bCs/>
          <w:sz w:val="24"/>
          <w:szCs w:val="24"/>
        </w:rPr>
        <w:t xml:space="preserve">o go </w:t>
      </w:r>
      <w:r w:rsidRPr="00D93101">
        <w:rPr>
          <w:rFonts w:asciiTheme="minorHAnsi" w:eastAsia="Myriad Pro" w:hAnsiTheme="minorHAnsi" w:cstheme="minorHAnsi"/>
          <w:b/>
          <w:bCs/>
          <w:spacing w:val="3"/>
          <w:sz w:val="24"/>
          <w:szCs w:val="24"/>
        </w:rPr>
        <w:t>O</w:t>
      </w:r>
      <w:r w:rsidRPr="00D93101">
        <w:rPr>
          <w:rFonts w:asciiTheme="minorHAnsi" w:eastAsia="Myriad Pro" w:hAnsiTheme="minorHAnsi" w:cstheme="minorHAnsi"/>
          <w:b/>
          <w:bCs/>
          <w:spacing w:val="-2"/>
          <w:sz w:val="24"/>
          <w:szCs w:val="24"/>
        </w:rPr>
        <w:t>v</w:t>
      </w:r>
      <w:r w:rsidRPr="00D93101">
        <w:rPr>
          <w:rFonts w:asciiTheme="minorHAnsi" w:eastAsia="Myriad Pro" w:hAnsiTheme="minorHAnsi" w:cstheme="minorHAnsi"/>
          <w:b/>
          <w:bCs/>
          <w:sz w:val="24"/>
          <w:szCs w:val="24"/>
        </w:rPr>
        <w:t>er</w:t>
      </w:r>
      <w:r w:rsidRPr="00D93101">
        <w:rPr>
          <w:rFonts w:asciiTheme="minorHAnsi" w:eastAsia="Myriad Pro" w:hAnsiTheme="minorHAnsi" w:cstheme="minorHAnsi"/>
          <w:b/>
          <w:bCs/>
          <w:spacing w:val="-10"/>
          <w:sz w:val="24"/>
          <w:szCs w:val="24"/>
        </w:rPr>
        <w:t xml:space="preserve"> </w:t>
      </w:r>
      <w:proofErr w:type="gramStart"/>
      <w:r w:rsidRPr="00D93101">
        <w:rPr>
          <w:rFonts w:asciiTheme="minorHAnsi" w:eastAsia="Myriad Pro" w:hAnsiTheme="minorHAnsi" w:cstheme="minorHAnsi"/>
          <w:b/>
          <w:bCs/>
          <w:spacing w:val="-2"/>
          <w:sz w:val="24"/>
          <w:szCs w:val="24"/>
        </w:rPr>
        <w:t>T</w:t>
      </w:r>
      <w:r w:rsidRPr="00D93101">
        <w:rPr>
          <w:rFonts w:asciiTheme="minorHAnsi" w:eastAsia="Myriad Pro" w:hAnsiTheme="minorHAnsi" w:cstheme="minorHAnsi"/>
          <w:b/>
          <w:bCs/>
          <w:sz w:val="24"/>
          <w:szCs w:val="24"/>
        </w:rPr>
        <w:t>he</w:t>
      </w:r>
      <w:proofErr w:type="gramEnd"/>
      <w:r w:rsidRPr="00D93101">
        <w:rPr>
          <w:rFonts w:asciiTheme="minorHAnsi" w:eastAsia="Myriad Pro" w:hAnsiTheme="minorHAnsi" w:cstheme="minorHAnsi"/>
          <w:b/>
          <w:bCs/>
          <w:sz w:val="24"/>
          <w:szCs w:val="24"/>
        </w:rPr>
        <w:t xml:space="preserve"> </w:t>
      </w:r>
      <w:r w:rsidRPr="00D93101">
        <w:rPr>
          <w:rFonts w:asciiTheme="minorHAnsi" w:eastAsia="Myriad Pro" w:hAnsiTheme="minorHAnsi" w:cstheme="minorHAnsi"/>
          <w:b/>
          <w:bCs/>
          <w:spacing w:val="-1"/>
          <w:sz w:val="24"/>
          <w:szCs w:val="24"/>
        </w:rPr>
        <w:t>E</w:t>
      </w:r>
      <w:r w:rsidRPr="00D93101">
        <w:rPr>
          <w:rFonts w:asciiTheme="minorHAnsi" w:eastAsia="Myriad Pro" w:hAnsiTheme="minorHAnsi" w:cstheme="minorHAnsi"/>
          <w:b/>
          <w:bCs/>
          <w:sz w:val="24"/>
          <w:szCs w:val="24"/>
        </w:rPr>
        <w:t>dg</w:t>
      </w:r>
      <w:r w:rsidRPr="00D93101">
        <w:rPr>
          <w:rFonts w:asciiTheme="minorHAnsi" w:eastAsia="Myriad Pro" w:hAnsiTheme="minorHAnsi" w:cstheme="minorHAnsi"/>
          <w:b/>
          <w:bCs/>
          <w:spacing w:val="-3"/>
          <w:sz w:val="24"/>
          <w:szCs w:val="24"/>
        </w:rPr>
        <w:t>e</w:t>
      </w:r>
    </w:p>
    <w:p w14:paraId="5FF144ED" w14:textId="214D0F6E" w:rsidR="00CE1177" w:rsidRDefault="00CE1177" w:rsidP="0075185F">
      <w:pPr>
        <w:pStyle w:val="ListParagraph"/>
        <w:numPr>
          <w:ilvl w:val="0"/>
          <w:numId w:val="4"/>
        </w:numPr>
        <w:ind w:right="4650"/>
        <w:rPr>
          <w:rFonts w:asciiTheme="minorHAnsi" w:eastAsia="Myriad Pro" w:hAnsiTheme="minorHAnsi" w:cstheme="minorHAnsi"/>
          <w:sz w:val="24"/>
          <w:szCs w:val="24"/>
        </w:rPr>
      </w:pPr>
      <w:r w:rsidRPr="00D93101">
        <w:rPr>
          <w:rFonts w:asciiTheme="minorHAnsi" w:eastAsia="Myriad Pro" w:hAnsiTheme="minorHAnsi" w:cstheme="minorHAnsi"/>
          <w:b/>
          <w:bCs/>
          <w:sz w:val="24"/>
          <w:szCs w:val="24"/>
        </w:rPr>
        <w:t>Logo</w:t>
      </w:r>
      <w:r w:rsidRPr="0075185F">
        <w:rPr>
          <w:rFonts w:asciiTheme="minorHAnsi" w:eastAsia="Myriad Pro" w:hAnsiTheme="minorHAnsi" w:cstheme="minorHAnsi"/>
          <w:sz w:val="24"/>
          <w:szCs w:val="24"/>
        </w:rPr>
        <w:t xml:space="preserve"> on </w:t>
      </w:r>
      <w:r w:rsidR="000A2ED3">
        <w:rPr>
          <w:rFonts w:asciiTheme="minorHAnsi" w:eastAsia="Myriad Pro" w:hAnsiTheme="minorHAnsi" w:cstheme="minorHAnsi"/>
          <w:sz w:val="24"/>
          <w:szCs w:val="24"/>
        </w:rPr>
        <w:t>promotional</w:t>
      </w:r>
      <w:r w:rsidRPr="0075185F">
        <w:rPr>
          <w:rFonts w:asciiTheme="minorHAnsi" w:eastAsia="Myriad Pro" w:hAnsiTheme="minorHAnsi" w:cstheme="minorHAnsi"/>
          <w:sz w:val="24"/>
          <w:szCs w:val="24"/>
        </w:rPr>
        <w:t xml:space="preserve"> materials for the event; including posters</w:t>
      </w:r>
      <w:r w:rsidR="000A2ED3">
        <w:rPr>
          <w:rFonts w:asciiTheme="minorHAnsi" w:eastAsia="Myriad Pro" w:hAnsiTheme="minorHAnsi" w:cstheme="minorHAnsi"/>
          <w:sz w:val="24"/>
          <w:szCs w:val="24"/>
        </w:rPr>
        <w:t xml:space="preserve"> </w:t>
      </w:r>
      <w:r w:rsidRPr="0075185F">
        <w:rPr>
          <w:rFonts w:asciiTheme="minorHAnsi" w:eastAsia="Myriad Pro" w:hAnsiTheme="minorHAnsi" w:cstheme="minorHAnsi"/>
          <w:sz w:val="24"/>
          <w:szCs w:val="24"/>
        </w:rPr>
        <w:t>&amp; social media outreach.</w:t>
      </w:r>
    </w:p>
    <w:p w14:paraId="6E2B3FE0" w14:textId="4A2C2449" w:rsidR="00725A70" w:rsidRPr="00D93101" w:rsidRDefault="00725A70" w:rsidP="0075185F">
      <w:pPr>
        <w:pStyle w:val="ListParagraph"/>
        <w:numPr>
          <w:ilvl w:val="0"/>
          <w:numId w:val="4"/>
        </w:numPr>
        <w:ind w:right="4650"/>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Promotional Facebook Live at your business</w:t>
      </w:r>
    </w:p>
    <w:p w14:paraId="3031C0CE" w14:textId="36FEED51" w:rsidR="00CE1177" w:rsidRPr="00D93101" w:rsidRDefault="000A2ED3" w:rsidP="0075185F">
      <w:pPr>
        <w:pStyle w:val="ListParagraph"/>
        <w:numPr>
          <w:ilvl w:val="0"/>
          <w:numId w:val="4"/>
        </w:numPr>
        <w:ind w:right="4650"/>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T</w:t>
      </w:r>
      <w:r w:rsidR="003F11A4" w:rsidRPr="00D93101">
        <w:rPr>
          <w:rFonts w:asciiTheme="minorHAnsi" w:eastAsia="Myriad Pro" w:hAnsiTheme="minorHAnsi" w:cstheme="minorHAnsi"/>
          <w:b/>
          <w:bCs/>
          <w:sz w:val="24"/>
          <w:szCs w:val="24"/>
        </w:rPr>
        <w:t>able</w:t>
      </w:r>
      <w:r w:rsidRPr="00D93101">
        <w:rPr>
          <w:rFonts w:asciiTheme="minorHAnsi" w:eastAsia="Myriad Pro" w:hAnsiTheme="minorHAnsi" w:cstheme="minorHAnsi"/>
          <w:b/>
          <w:bCs/>
          <w:sz w:val="24"/>
          <w:szCs w:val="24"/>
        </w:rPr>
        <w:t xml:space="preserve"> During Event</w:t>
      </w:r>
    </w:p>
    <w:p w14:paraId="7FBE70E1" w14:textId="440348A6" w:rsidR="00CE1177" w:rsidRPr="0075185F" w:rsidRDefault="00CE1177" w:rsidP="0075185F">
      <w:pPr>
        <w:pStyle w:val="ListParagraph"/>
        <w:numPr>
          <w:ilvl w:val="0"/>
          <w:numId w:val="4"/>
        </w:numPr>
        <w:ind w:right="4650"/>
        <w:rPr>
          <w:rFonts w:asciiTheme="minorHAnsi" w:hAnsiTheme="minorHAnsi" w:cstheme="minorHAnsi"/>
        </w:rPr>
      </w:pPr>
      <w:r w:rsidRPr="0075185F">
        <w:rPr>
          <w:rFonts w:asciiTheme="minorHAnsi" w:eastAsia="Myriad Pro" w:hAnsiTheme="minorHAnsi" w:cstheme="minorHAnsi"/>
          <w:sz w:val="24"/>
          <w:szCs w:val="24"/>
        </w:rPr>
        <w:t>Opportunity to place marketing materials in rappeler bags</w:t>
      </w:r>
      <w:r w:rsidR="0075185F">
        <w:rPr>
          <w:rFonts w:asciiTheme="minorHAnsi" w:eastAsia="Myriad Pro" w:hAnsiTheme="minorHAnsi" w:cstheme="minorHAnsi"/>
          <w:sz w:val="24"/>
          <w:szCs w:val="24"/>
        </w:rPr>
        <w:t xml:space="preserve"> (100+)</w:t>
      </w:r>
    </w:p>
    <w:p w14:paraId="58C7CF0C" w14:textId="77777777" w:rsidR="00CE1177" w:rsidRDefault="00CE1177" w:rsidP="0075185F">
      <w:pPr>
        <w:spacing w:line="200" w:lineRule="exact"/>
        <w:ind w:right="4650"/>
      </w:pPr>
    </w:p>
    <w:p w14:paraId="49E9BB38" w14:textId="5B66CD70" w:rsidR="00CE1177" w:rsidRDefault="00414376" w:rsidP="004134D3">
      <w:pPr>
        <w:ind w:right="4650"/>
        <w:rPr>
          <w:rFonts w:ascii="Impact" w:eastAsia="Impact" w:hAnsi="Impact" w:cs="Impact"/>
          <w:sz w:val="34"/>
          <w:szCs w:val="34"/>
        </w:rPr>
      </w:pPr>
      <w:r>
        <w:rPr>
          <w:rFonts w:ascii="Impact" w:eastAsia="Impact" w:hAnsi="Impact" w:cs="Impact"/>
          <w:color w:val="FE6431"/>
          <w:sz w:val="34"/>
          <w:szCs w:val="34"/>
        </w:rPr>
        <w:t>Rope</w:t>
      </w:r>
      <w:r w:rsidR="00CE1177">
        <w:rPr>
          <w:rFonts w:ascii="Impact" w:eastAsia="Impact" w:hAnsi="Impact" w:cs="Impact"/>
          <w:color w:val="FE6431"/>
          <w:sz w:val="34"/>
          <w:szCs w:val="34"/>
        </w:rPr>
        <w:t xml:space="preserve"> Sponsor - $</w:t>
      </w:r>
      <w:r w:rsidR="00725A70">
        <w:rPr>
          <w:rFonts w:ascii="Impact" w:eastAsia="Impact" w:hAnsi="Impact" w:cs="Impact"/>
          <w:color w:val="FE6431"/>
          <w:sz w:val="34"/>
          <w:szCs w:val="34"/>
        </w:rPr>
        <w:t>25</w:t>
      </w:r>
      <w:r w:rsidR="00CE1177">
        <w:rPr>
          <w:rFonts w:ascii="Impact" w:eastAsia="Impact" w:hAnsi="Impact" w:cs="Impact"/>
          <w:color w:val="FE6431"/>
          <w:sz w:val="34"/>
          <w:szCs w:val="34"/>
        </w:rPr>
        <w:t>0</w:t>
      </w:r>
      <w:r w:rsidR="000A2ED3">
        <w:rPr>
          <w:rFonts w:ascii="Impact" w:eastAsia="Impact" w:hAnsi="Impact" w:cs="Impact"/>
          <w:color w:val="FE6431"/>
          <w:sz w:val="34"/>
          <w:szCs w:val="34"/>
        </w:rPr>
        <w:t xml:space="preserve"> </w:t>
      </w:r>
    </w:p>
    <w:p w14:paraId="26C0325B" w14:textId="5F8490DB" w:rsidR="00CE1177" w:rsidRPr="0075185F" w:rsidRDefault="00CE1177" w:rsidP="0075185F">
      <w:pPr>
        <w:ind w:right="4650"/>
        <w:rPr>
          <w:rFonts w:asciiTheme="minorHAnsi" w:hAnsiTheme="minorHAnsi" w:cstheme="minorHAnsi"/>
          <w:sz w:val="24"/>
          <w:szCs w:val="24"/>
        </w:rPr>
      </w:pPr>
    </w:p>
    <w:p w14:paraId="49D50FC4" w14:textId="720F58F4" w:rsidR="00414376" w:rsidRDefault="00414376" w:rsidP="0075185F">
      <w:pPr>
        <w:pStyle w:val="ListParagraph"/>
        <w:numPr>
          <w:ilvl w:val="0"/>
          <w:numId w:val="4"/>
        </w:numPr>
        <w:ind w:right="4650"/>
        <w:rPr>
          <w:rFonts w:asciiTheme="minorHAnsi" w:eastAsia="Myriad Pro" w:hAnsiTheme="minorHAnsi" w:cstheme="minorHAnsi"/>
          <w:sz w:val="24"/>
          <w:szCs w:val="24"/>
        </w:rPr>
      </w:pPr>
      <w:r w:rsidRPr="00D93101">
        <w:rPr>
          <w:rFonts w:asciiTheme="minorHAnsi" w:eastAsia="Myriad Pro" w:hAnsiTheme="minorHAnsi" w:cstheme="minorHAnsi"/>
          <w:b/>
          <w:bCs/>
          <w:sz w:val="24"/>
          <w:szCs w:val="24"/>
        </w:rPr>
        <w:t>Logo</w:t>
      </w:r>
      <w:r w:rsidRPr="0075185F">
        <w:rPr>
          <w:rFonts w:asciiTheme="minorHAnsi" w:eastAsia="Myriad Pro" w:hAnsiTheme="minorHAnsi" w:cstheme="minorHAnsi"/>
          <w:sz w:val="24"/>
          <w:szCs w:val="24"/>
        </w:rPr>
        <w:t xml:space="preserve"> on promotional materials for the event; including posters &amp; social media outreach.</w:t>
      </w:r>
    </w:p>
    <w:p w14:paraId="1C321166" w14:textId="2C01FD78" w:rsidR="003F11A4" w:rsidRPr="00D93101" w:rsidRDefault="003F11A4" w:rsidP="0075185F">
      <w:pPr>
        <w:pStyle w:val="ListParagraph"/>
        <w:numPr>
          <w:ilvl w:val="0"/>
          <w:numId w:val="4"/>
        </w:numPr>
        <w:ind w:right="4650"/>
        <w:rPr>
          <w:rFonts w:asciiTheme="minorHAnsi" w:eastAsia="Myriad Pro" w:hAnsiTheme="minorHAnsi" w:cstheme="minorHAnsi"/>
          <w:b/>
          <w:bCs/>
          <w:sz w:val="24"/>
          <w:szCs w:val="24"/>
        </w:rPr>
      </w:pPr>
      <w:r w:rsidRPr="00D93101">
        <w:rPr>
          <w:rFonts w:asciiTheme="minorHAnsi" w:eastAsia="Myriad Pro" w:hAnsiTheme="minorHAnsi" w:cstheme="minorHAnsi"/>
          <w:b/>
          <w:bCs/>
          <w:sz w:val="24"/>
          <w:szCs w:val="24"/>
        </w:rPr>
        <w:t>Table During Event</w:t>
      </w:r>
    </w:p>
    <w:p w14:paraId="37A0F5CA" w14:textId="166FA1E5" w:rsidR="00414376" w:rsidRPr="0075185F" w:rsidRDefault="00414376" w:rsidP="0075185F">
      <w:pPr>
        <w:pStyle w:val="ListParagraph"/>
        <w:numPr>
          <w:ilvl w:val="0"/>
          <w:numId w:val="4"/>
        </w:numPr>
        <w:ind w:right="4650"/>
        <w:rPr>
          <w:rFonts w:asciiTheme="minorHAnsi" w:hAnsiTheme="minorHAnsi" w:cstheme="minorHAnsi"/>
          <w:sz w:val="24"/>
          <w:szCs w:val="24"/>
        </w:rPr>
      </w:pPr>
      <w:r w:rsidRPr="0075185F">
        <w:rPr>
          <w:rFonts w:asciiTheme="minorHAnsi" w:eastAsia="Myriad Pro" w:hAnsiTheme="minorHAnsi" w:cstheme="minorHAnsi"/>
          <w:sz w:val="24"/>
          <w:szCs w:val="24"/>
        </w:rPr>
        <w:t>Opportunity to place marketing materials in rappeler bags</w:t>
      </w:r>
      <w:r w:rsidR="0075185F">
        <w:rPr>
          <w:rFonts w:asciiTheme="minorHAnsi" w:eastAsia="Myriad Pro" w:hAnsiTheme="minorHAnsi" w:cstheme="minorHAnsi"/>
          <w:sz w:val="24"/>
          <w:szCs w:val="24"/>
        </w:rPr>
        <w:t xml:space="preserve"> (100+)</w:t>
      </w:r>
    </w:p>
    <w:p w14:paraId="311A8BFC" w14:textId="69A81CF6" w:rsidR="00414376" w:rsidRDefault="00414376" w:rsidP="0075185F">
      <w:pPr>
        <w:spacing w:line="140" w:lineRule="exact"/>
        <w:rPr>
          <w:sz w:val="14"/>
          <w:szCs w:val="14"/>
        </w:rPr>
      </w:pPr>
    </w:p>
    <w:p w14:paraId="569149B2" w14:textId="54D101F2" w:rsidR="00414376" w:rsidRDefault="00414376" w:rsidP="0075185F">
      <w:pPr>
        <w:spacing w:line="140" w:lineRule="exact"/>
        <w:rPr>
          <w:sz w:val="14"/>
          <w:szCs w:val="14"/>
        </w:rPr>
      </w:pPr>
    </w:p>
    <w:p w14:paraId="07B62CC8" w14:textId="77777777" w:rsidR="00414376" w:rsidRDefault="00414376" w:rsidP="0075185F">
      <w:pPr>
        <w:spacing w:line="140" w:lineRule="exact"/>
        <w:rPr>
          <w:sz w:val="14"/>
          <w:szCs w:val="14"/>
        </w:rPr>
      </w:pPr>
    </w:p>
    <w:p w14:paraId="3A118D1E" w14:textId="52BCC41F" w:rsidR="0075185F" w:rsidRDefault="0075185F" w:rsidP="004134D3">
      <w:pPr>
        <w:ind w:right="4650"/>
        <w:rPr>
          <w:rFonts w:ascii="Impact" w:eastAsia="Impact" w:hAnsi="Impact" w:cs="Impact"/>
          <w:sz w:val="34"/>
          <w:szCs w:val="34"/>
        </w:rPr>
      </w:pPr>
      <w:r>
        <w:rPr>
          <w:rFonts w:ascii="Impact" w:eastAsia="Impact" w:hAnsi="Impact" w:cs="Impact"/>
          <w:color w:val="FE6431"/>
          <w:sz w:val="34"/>
          <w:szCs w:val="34"/>
        </w:rPr>
        <w:t>Bag Sponsor - $</w:t>
      </w:r>
      <w:r w:rsidR="003E450D">
        <w:rPr>
          <w:rFonts w:ascii="Impact" w:eastAsia="Impact" w:hAnsi="Impact" w:cs="Impact"/>
          <w:color w:val="FE6431"/>
          <w:sz w:val="34"/>
          <w:szCs w:val="34"/>
        </w:rPr>
        <w:t>15</w:t>
      </w:r>
      <w:r>
        <w:rPr>
          <w:rFonts w:ascii="Impact" w:eastAsia="Impact" w:hAnsi="Impact" w:cs="Impact"/>
          <w:color w:val="FE6431"/>
          <w:sz w:val="34"/>
          <w:szCs w:val="34"/>
        </w:rPr>
        <w:t>0</w:t>
      </w:r>
      <w:r w:rsidR="000A2ED3">
        <w:rPr>
          <w:rFonts w:ascii="Impact" w:eastAsia="Impact" w:hAnsi="Impact" w:cs="Impact"/>
          <w:color w:val="FE6431"/>
          <w:sz w:val="34"/>
          <w:szCs w:val="34"/>
        </w:rPr>
        <w:t xml:space="preserve"> </w:t>
      </w:r>
    </w:p>
    <w:p w14:paraId="4E5F9422" w14:textId="7286CB02" w:rsidR="0075185F" w:rsidRPr="0075185F" w:rsidRDefault="0075185F" w:rsidP="0075185F">
      <w:pPr>
        <w:ind w:right="4650"/>
        <w:rPr>
          <w:rFonts w:asciiTheme="minorHAnsi" w:hAnsiTheme="minorHAnsi" w:cstheme="minorHAnsi"/>
          <w:sz w:val="24"/>
          <w:szCs w:val="24"/>
        </w:rPr>
      </w:pPr>
    </w:p>
    <w:p w14:paraId="2346BFC6" w14:textId="14E1CAC3" w:rsidR="0075185F" w:rsidRPr="0075185F" w:rsidRDefault="0075185F" w:rsidP="0075185F">
      <w:pPr>
        <w:pStyle w:val="ListParagraph"/>
        <w:numPr>
          <w:ilvl w:val="0"/>
          <w:numId w:val="4"/>
        </w:numPr>
        <w:ind w:right="4650"/>
        <w:rPr>
          <w:rFonts w:asciiTheme="minorHAnsi" w:hAnsiTheme="minorHAnsi" w:cstheme="minorHAnsi"/>
          <w:sz w:val="24"/>
          <w:szCs w:val="24"/>
        </w:rPr>
      </w:pPr>
      <w:r w:rsidRPr="0075185F">
        <w:rPr>
          <w:rFonts w:asciiTheme="minorHAnsi" w:eastAsia="Myriad Pro" w:hAnsiTheme="minorHAnsi" w:cstheme="minorHAnsi"/>
          <w:sz w:val="24"/>
          <w:szCs w:val="24"/>
        </w:rPr>
        <w:t>Opportunity to place marketing materials in rappeler bags</w:t>
      </w:r>
      <w:r>
        <w:rPr>
          <w:rFonts w:asciiTheme="minorHAnsi" w:eastAsia="Myriad Pro" w:hAnsiTheme="minorHAnsi" w:cstheme="minorHAnsi"/>
          <w:sz w:val="24"/>
          <w:szCs w:val="24"/>
        </w:rPr>
        <w:t xml:space="preserve"> (100+)</w:t>
      </w:r>
    </w:p>
    <w:p w14:paraId="5652363A" w14:textId="3F147F02" w:rsidR="00414376" w:rsidRDefault="004134D3" w:rsidP="0075185F">
      <w:pPr>
        <w:spacing w:line="140" w:lineRule="exact"/>
        <w:rPr>
          <w:sz w:val="14"/>
          <w:szCs w:val="14"/>
        </w:rPr>
      </w:pPr>
      <w:r>
        <w:rPr>
          <w:rFonts w:asciiTheme="minorHAnsi" w:eastAsia="Myriad Pro" w:hAnsiTheme="minorHAnsi" w:cstheme="minorHAnsi"/>
          <w:noProof/>
          <w:spacing w:val="-2"/>
          <w:sz w:val="24"/>
          <w:szCs w:val="24"/>
        </w:rPr>
        <w:drawing>
          <wp:anchor distT="0" distB="0" distL="114300" distR="114300" simplePos="0" relativeHeight="251692032" behindDoc="0" locked="0" layoutInCell="1" allowOverlap="1" wp14:anchorId="70A404C4" wp14:editId="15FE2615">
            <wp:simplePos x="0" y="0"/>
            <wp:positionH relativeFrom="margin">
              <wp:align>right</wp:align>
            </wp:positionH>
            <wp:positionV relativeFrom="paragraph">
              <wp:posOffset>119380</wp:posOffset>
            </wp:positionV>
            <wp:extent cx="7772400" cy="6283960"/>
            <wp:effectExtent l="0" t="0" r="0" b="2540"/>
            <wp:wrapNone/>
            <wp:docPr id="114264199" name="Picture 22" descr="A person wearing a helmet and harn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199" name="Picture 22" descr="A person wearing a helmet and harness&#10;&#10;AI-generated content may be incorrect."/>
                    <pic:cNvPicPr/>
                  </pic:nvPicPr>
                  <pic:blipFill rotWithShape="1">
                    <a:blip r:embed="rId23" cstate="print">
                      <a:extLst>
                        <a:ext uri="{28A0092B-C50C-407E-A947-70E740481C1C}">
                          <a14:useLocalDpi xmlns:a14="http://schemas.microsoft.com/office/drawing/2010/main" val="0"/>
                        </a:ext>
                      </a:extLst>
                    </a:blip>
                    <a:srcRect t="39349"/>
                    <a:stretch/>
                  </pic:blipFill>
                  <pic:spPr bwMode="auto">
                    <a:xfrm>
                      <a:off x="0" y="0"/>
                      <a:ext cx="7772400" cy="628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4AA8E6" w14:textId="180644A3" w:rsidR="00414376" w:rsidRPr="0075185F" w:rsidRDefault="00414376" w:rsidP="0075185F">
      <w:pPr>
        <w:spacing w:line="140" w:lineRule="exact"/>
        <w:rPr>
          <w:rFonts w:asciiTheme="minorHAnsi" w:hAnsiTheme="minorHAnsi" w:cstheme="minorHAnsi"/>
          <w:sz w:val="24"/>
          <w:szCs w:val="24"/>
        </w:rPr>
      </w:pPr>
    </w:p>
    <w:p w14:paraId="24347B24" w14:textId="0C4A477F" w:rsidR="00414376" w:rsidRDefault="00414376" w:rsidP="0075185F">
      <w:pPr>
        <w:spacing w:line="140" w:lineRule="exact"/>
        <w:rPr>
          <w:sz w:val="14"/>
          <w:szCs w:val="14"/>
        </w:rPr>
      </w:pPr>
    </w:p>
    <w:p w14:paraId="124558E1" w14:textId="71014848" w:rsidR="00414376" w:rsidRDefault="00414376" w:rsidP="0075185F">
      <w:pPr>
        <w:spacing w:line="140" w:lineRule="exact"/>
        <w:rPr>
          <w:sz w:val="14"/>
          <w:szCs w:val="14"/>
        </w:rPr>
      </w:pPr>
    </w:p>
    <w:p w14:paraId="1451A338" w14:textId="3826F321" w:rsidR="00414376" w:rsidRDefault="004134D3" w:rsidP="0075185F">
      <w:pPr>
        <w:spacing w:line="140" w:lineRule="exact"/>
        <w:rPr>
          <w:sz w:val="14"/>
          <w:szCs w:val="14"/>
        </w:rPr>
      </w:pPr>
      <w:r>
        <w:rPr>
          <w:noProof/>
        </w:rPr>
        <w:drawing>
          <wp:anchor distT="0" distB="0" distL="114300" distR="114300" simplePos="0" relativeHeight="251697152" behindDoc="0" locked="0" layoutInCell="1" allowOverlap="1" wp14:anchorId="53C60B5C" wp14:editId="61ECD46D">
            <wp:simplePos x="0" y="0"/>
            <wp:positionH relativeFrom="column">
              <wp:posOffset>5095875</wp:posOffset>
            </wp:positionH>
            <wp:positionV relativeFrom="paragraph">
              <wp:posOffset>68580</wp:posOffset>
            </wp:positionV>
            <wp:extent cx="2142490" cy="962025"/>
            <wp:effectExtent l="0" t="0" r="0" b="9525"/>
            <wp:wrapNone/>
            <wp:docPr id="1389543374" name="Picture 1" descr="A logo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9638" name="Picture 1" descr="A logo with text and numbers&#10;&#10;Description automatically generated"/>
                    <pic:cNvPicPr/>
                  </pic:nvPicPr>
                  <pic:blipFill rotWithShape="1">
                    <a:blip r:embed="rId24" cstate="print">
                      <a:extLst>
                        <a:ext uri="{28A0092B-C50C-407E-A947-70E740481C1C}">
                          <a14:useLocalDpi xmlns:a14="http://schemas.microsoft.com/office/drawing/2010/main" val="0"/>
                        </a:ext>
                      </a:extLst>
                    </a:blip>
                    <a:srcRect t="30223" b="24869"/>
                    <a:stretch/>
                  </pic:blipFill>
                  <pic:spPr bwMode="auto">
                    <a:xfrm>
                      <a:off x="0" y="0"/>
                      <a:ext cx="2142490"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9B5BF0" w14:textId="44B62387" w:rsidR="0075185F" w:rsidRDefault="0075185F" w:rsidP="0075185F">
      <w:pPr>
        <w:spacing w:line="140" w:lineRule="exact"/>
        <w:rPr>
          <w:sz w:val="14"/>
          <w:szCs w:val="14"/>
        </w:rPr>
      </w:pPr>
    </w:p>
    <w:p w14:paraId="49700D9C" w14:textId="64622F51" w:rsidR="0075185F" w:rsidRDefault="0075185F" w:rsidP="0075185F">
      <w:pPr>
        <w:spacing w:line="140" w:lineRule="exact"/>
        <w:rPr>
          <w:sz w:val="14"/>
          <w:szCs w:val="14"/>
        </w:rPr>
      </w:pPr>
    </w:p>
    <w:p w14:paraId="6AB0D3AD" w14:textId="7D9D1972" w:rsidR="0075185F" w:rsidRDefault="0075185F" w:rsidP="0075185F">
      <w:pPr>
        <w:spacing w:line="140" w:lineRule="exact"/>
        <w:rPr>
          <w:sz w:val="14"/>
          <w:szCs w:val="14"/>
        </w:rPr>
      </w:pPr>
    </w:p>
    <w:p w14:paraId="7A76C57D" w14:textId="1455EF58" w:rsidR="0075185F" w:rsidRDefault="0075185F" w:rsidP="0075185F">
      <w:pPr>
        <w:spacing w:line="140" w:lineRule="exact"/>
        <w:rPr>
          <w:sz w:val="14"/>
          <w:szCs w:val="14"/>
        </w:rPr>
      </w:pPr>
    </w:p>
    <w:p w14:paraId="3CCB2D8E" w14:textId="1F0EE5F7" w:rsidR="0075185F" w:rsidRDefault="0075185F" w:rsidP="0075185F">
      <w:pPr>
        <w:spacing w:line="140" w:lineRule="exact"/>
        <w:rPr>
          <w:sz w:val="14"/>
          <w:szCs w:val="14"/>
        </w:rPr>
      </w:pPr>
    </w:p>
    <w:p w14:paraId="57114ECB" w14:textId="2BF32892" w:rsidR="0075185F" w:rsidRDefault="0075185F" w:rsidP="0075185F">
      <w:pPr>
        <w:spacing w:line="140" w:lineRule="exact"/>
        <w:rPr>
          <w:sz w:val="14"/>
          <w:szCs w:val="14"/>
        </w:rPr>
      </w:pPr>
    </w:p>
    <w:p w14:paraId="3CEC2827" w14:textId="4B793559" w:rsidR="0075185F" w:rsidRDefault="0075185F" w:rsidP="0075185F">
      <w:pPr>
        <w:spacing w:line="140" w:lineRule="exact"/>
        <w:rPr>
          <w:sz w:val="14"/>
          <w:szCs w:val="14"/>
        </w:rPr>
      </w:pPr>
    </w:p>
    <w:p w14:paraId="3F598356" w14:textId="254D6434" w:rsidR="0075185F" w:rsidRDefault="0075185F" w:rsidP="0075185F">
      <w:pPr>
        <w:spacing w:line="140" w:lineRule="exact"/>
        <w:rPr>
          <w:sz w:val="14"/>
          <w:szCs w:val="14"/>
        </w:rPr>
      </w:pPr>
    </w:p>
    <w:p w14:paraId="7E07CA3A" w14:textId="24F2D4B7" w:rsidR="0075185F" w:rsidRDefault="0075185F" w:rsidP="0075185F">
      <w:pPr>
        <w:spacing w:line="140" w:lineRule="exact"/>
        <w:rPr>
          <w:sz w:val="14"/>
          <w:szCs w:val="14"/>
        </w:rPr>
      </w:pPr>
    </w:p>
    <w:p w14:paraId="1624C33E" w14:textId="60F11503" w:rsidR="0075185F" w:rsidRDefault="0075185F" w:rsidP="0075185F">
      <w:pPr>
        <w:spacing w:line="140" w:lineRule="exact"/>
        <w:rPr>
          <w:sz w:val="14"/>
          <w:szCs w:val="14"/>
        </w:rPr>
      </w:pPr>
    </w:p>
    <w:p w14:paraId="7D99CE4F" w14:textId="77777777" w:rsidR="00414376" w:rsidRDefault="00414376" w:rsidP="0075185F">
      <w:pPr>
        <w:spacing w:line="140" w:lineRule="exact"/>
        <w:rPr>
          <w:sz w:val="14"/>
          <w:szCs w:val="14"/>
        </w:rPr>
      </w:pPr>
    </w:p>
    <w:p w14:paraId="7E847AAA" w14:textId="09747673" w:rsidR="00414376" w:rsidRDefault="00414376" w:rsidP="0075185F">
      <w:pPr>
        <w:spacing w:line="140" w:lineRule="exact"/>
        <w:rPr>
          <w:sz w:val="14"/>
          <w:szCs w:val="14"/>
        </w:rPr>
      </w:pPr>
    </w:p>
    <w:p w14:paraId="561826A1" w14:textId="25198B9B" w:rsidR="00414376" w:rsidRDefault="00414376" w:rsidP="0075185F">
      <w:pPr>
        <w:spacing w:line="140" w:lineRule="exact"/>
        <w:rPr>
          <w:sz w:val="14"/>
          <w:szCs w:val="14"/>
        </w:rPr>
      </w:pPr>
    </w:p>
    <w:p w14:paraId="3F6B04DD" w14:textId="74215DB3" w:rsidR="00414376" w:rsidRDefault="00414376" w:rsidP="0075185F">
      <w:pPr>
        <w:spacing w:line="140" w:lineRule="exact"/>
        <w:rPr>
          <w:sz w:val="14"/>
          <w:szCs w:val="14"/>
        </w:rPr>
      </w:pPr>
    </w:p>
    <w:p w14:paraId="1694990B" w14:textId="77777777" w:rsidR="00414376" w:rsidRDefault="00414376" w:rsidP="0075185F">
      <w:pPr>
        <w:spacing w:line="140" w:lineRule="exact"/>
        <w:rPr>
          <w:sz w:val="14"/>
          <w:szCs w:val="14"/>
        </w:rPr>
      </w:pPr>
    </w:p>
    <w:p w14:paraId="25DEF8A2" w14:textId="07C5329C" w:rsidR="00414376" w:rsidRDefault="00414376" w:rsidP="0075185F">
      <w:pPr>
        <w:spacing w:line="140" w:lineRule="exact"/>
        <w:rPr>
          <w:sz w:val="14"/>
          <w:szCs w:val="14"/>
        </w:rPr>
      </w:pPr>
    </w:p>
    <w:p w14:paraId="58621471" w14:textId="2F592642" w:rsidR="00414376" w:rsidRDefault="00414376" w:rsidP="0075185F">
      <w:pPr>
        <w:spacing w:line="140" w:lineRule="exact"/>
        <w:rPr>
          <w:sz w:val="14"/>
          <w:szCs w:val="14"/>
        </w:rPr>
      </w:pPr>
    </w:p>
    <w:p w14:paraId="1C1445E1" w14:textId="420FC765" w:rsidR="00414376" w:rsidRDefault="00414376" w:rsidP="0075185F">
      <w:pPr>
        <w:spacing w:line="140" w:lineRule="exact"/>
        <w:rPr>
          <w:sz w:val="14"/>
          <w:szCs w:val="14"/>
        </w:rPr>
      </w:pPr>
    </w:p>
    <w:p w14:paraId="5FABB940" w14:textId="77777777" w:rsidR="00414376" w:rsidRDefault="00414376" w:rsidP="0075185F">
      <w:pPr>
        <w:spacing w:line="140" w:lineRule="exact"/>
        <w:rPr>
          <w:sz w:val="14"/>
          <w:szCs w:val="14"/>
        </w:rPr>
      </w:pPr>
    </w:p>
    <w:p w14:paraId="35C7F69C" w14:textId="5BDFC608" w:rsidR="00414376" w:rsidRDefault="00414376" w:rsidP="0075185F">
      <w:pPr>
        <w:spacing w:line="140" w:lineRule="exact"/>
        <w:rPr>
          <w:sz w:val="14"/>
          <w:szCs w:val="14"/>
        </w:rPr>
      </w:pPr>
    </w:p>
    <w:p w14:paraId="6CDFFB3B" w14:textId="6E40FDA7" w:rsidR="00414376" w:rsidRDefault="00414376" w:rsidP="0075185F">
      <w:pPr>
        <w:spacing w:line="140" w:lineRule="exact"/>
        <w:rPr>
          <w:sz w:val="14"/>
          <w:szCs w:val="14"/>
        </w:rPr>
      </w:pPr>
    </w:p>
    <w:p w14:paraId="4A2CCF5D" w14:textId="6BF8B858" w:rsidR="00414376" w:rsidRDefault="00414376" w:rsidP="0075185F">
      <w:pPr>
        <w:spacing w:line="140" w:lineRule="exact"/>
        <w:rPr>
          <w:sz w:val="14"/>
          <w:szCs w:val="14"/>
        </w:rPr>
      </w:pPr>
    </w:p>
    <w:p w14:paraId="2F3EC8BD" w14:textId="2D59145A" w:rsidR="00414376" w:rsidRDefault="00414376" w:rsidP="0075185F">
      <w:pPr>
        <w:spacing w:line="140" w:lineRule="exact"/>
        <w:rPr>
          <w:sz w:val="14"/>
          <w:szCs w:val="14"/>
        </w:rPr>
      </w:pPr>
    </w:p>
    <w:p w14:paraId="3FE9202A" w14:textId="77777777" w:rsidR="00414376" w:rsidRDefault="00414376" w:rsidP="0075185F">
      <w:pPr>
        <w:spacing w:line="140" w:lineRule="exact"/>
        <w:rPr>
          <w:sz w:val="14"/>
          <w:szCs w:val="14"/>
        </w:rPr>
      </w:pPr>
    </w:p>
    <w:p w14:paraId="71361862" w14:textId="77777777" w:rsidR="00414376" w:rsidRDefault="00414376" w:rsidP="0075185F">
      <w:pPr>
        <w:spacing w:line="140" w:lineRule="exact"/>
        <w:rPr>
          <w:sz w:val="14"/>
          <w:szCs w:val="14"/>
        </w:rPr>
      </w:pPr>
    </w:p>
    <w:p w14:paraId="4A2EA98D" w14:textId="77777777" w:rsidR="00414376" w:rsidRDefault="00414376" w:rsidP="0075185F">
      <w:pPr>
        <w:spacing w:line="140" w:lineRule="exact"/>
        <w:rPr>
          <w:sz w:val="14"/>
          <w:szCs w:val="14"/>
        </w:rPr>
      </w:pPr>
    </w:p>
    <w:p w14:paraId="067F5FF8" w14:textId="77777777" w:rsidR="00414376" w:rsidRDefault="00414376" w:rsidP="0075185F">
      <w:pPr>
        <w:spacing w:line="140" w:lineRule="exact"/>
        <w:rPr>
          <w:sz w:val="14"/>
          <w:szCs w:val="14"/>
        </w:rPr>
      </w:pPr>
    </w:p>
    <w:p w14:paraId="6960399F" w14:textId="77777777" w:rsidR="00414376" w:rsidRDefault="00414376" w:rsidP="0075185F">
      <w:pPr>
        <w:spacing w:line="140" w:lineRule="exact"/>
        <w:rPr>
          <w:sz w:val="14"/>
          <w:szCs w:val="14"/>
        </w:rPr>
      </w:pPr>
    </w:p>
    <w:p w14:paraId="72B1AC55" w14:textId="77777777" w:rsidR="00CE1177" w:rsidRDefault="00CE1177" w:rsidP="0075185F">
      <w:pPr>
        <w:spacing w:line="200" w:lineRule="exact"/>
      </w:pPr>
    </w:p>
    <w:p w14:paraId="252D2DB2" w14:textId="77777777" w:rsidR="00CE1177" w:rsidRDefault="00CE1177" w:rsidP="0075185F">
      <w:pPr>
        <w:spacing w:line="200" w:lineRule="exact"/>
      </w:pPr>
    </w:p>
    <w:p w14:paraId="65ED8C14" w14:textId="53405BC7" w:rsidR="00CE1177" w:rsidRDefault="00CE1177" w:rsidP="0075185F">
      <w:pPr>
        <w:spacing w:line="200" w:lineRule="exact"/>
        <w:ind w:right="3290"/>
      </w:pPr>
      <w:r>
        <w:rPr>
          <w:noProof/>
        </w:rPr>
        <mc:AlternateContent>
          <mc:Choice Requires="wpg">
            <w:drawing>
              <wp:anchor distT="0" distB="0" distL="114300" distR="114300" simplePos="0" relativeHeight="251661312" behindDoc="1" locked="0" layoutInCell="1" allowOverlap="1" wp14:anchorId="1C45E567" wp14:editId="6A0E0465">
                <wp:simplePos x="0" y="0"/>
                <wp:positionH relativeFrom="page">
                  <wp:posOffset>0</wp:posOffset>
                </wp:positionH>
                <wp:positionV relativeFrom="page">
                  <wp:posOffset>0</wp:posOffset>
                </wp:positionV>
                <wp:extent cx="7772400" cy="10058400"/>
                <wp:effectExtent l="0" t="0" r="0" b="9525"/>
                <wp:wrapNone/>
                <wp:docPr id="201384964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494517563" name="Freeform 47"/>
                        <wps:cNvSpPr>
                          <a:spLocks/>
                        </wps:cNvSpPr>
                        <wps:spPr bwMode="auto">
                          <a:xfrm>
                            <a:off x="0" y="9320"/>
                            <a:ext cx="12680" cy="6520"/>
                          </a:xfrm>
                          <a:custGeom>
                            <a:avLst/>
                            <a:gdLst>
                              <a:gd name="T0" fmla="*/ 12240 w 12680"/>
                              <a:gd name="T1" fmla="+- 0 9320 9320"/>
                              <a:gd name="T2" fmla="*/ 9320 h 6520"/>
                              <a:gd name="T3" fmla="*/ 0 w 12680"/>
                              <a:gd name="T4" fmla="+- 0 9320 9320"/>
                              <a:gd name="T5" fmla="*/ 9320 h 6520"/>
                              <a:gd name="T6" fmla="*/ 0 w 12680"/>
                              <a:gd name="T7" fmla="+- 0 15840 9320"/>
                              <a:gd name="T8" fmla="*/ 15840 h 6520"/>
                              <a:gd name="T9" fmla="*/ 12240 w 12680"/>
                              <a:gd name="T10" fmla="+- 0 15840 9320"/>
                              <a:gd name="T11" fmla="*/ 15840 h 6520"/>
                              <a:gd name="T12" fmla="*/ 12240 w 12680"/>
                              <a:gd name="T13" fmla="+- 0 9320 9320"/>
                              <a:gd name="T14" fmla="*/ 9320 h 6520"/>
                            </a:gdLst>
                            <a:ahLst/>
                            <a:cxnLst>
                              <a:cxn ang="0">
                                <a:pos x="T0" y="T2"/>
                              </a:cxn>
                              <a:cxn ang="0">
                                <a:pos x="T3" y="T5"/>
                              </a:cxn>
                              <a:cxn ang="0">
                                <a:pos x="T6" y="T8"/>
                              </a:cxn>
                              <a:cxn ang="0">
                                <a:pos x="T9" y="T11"/>
                              </a:cxn>
                              <a:cxn ang="0">
                                <a:pos x="T12" y="T14"/>
                              </a:cxn>
                            </a:cxnLst>
                            <a:rect l="0" t="0" r="r" b="b"/>
                            <a:pathLst>
                              <a:path w="12680" h="6520">
                                <a:moveTo>
                                  <a:pt x="12240" y="0"/>
                                </a:moveTo>
                                <a:lnTo>
                                  <a:pt x="0" y="0"/>
                                </a:lnTo>
                                <a:lnTo>
                                  <a:pt x="0" y="6520"/>
                                </a:lnTo>
                                <a:lnTo>
                                  <a:pt x="12240" y="6520"/>
                                </a:lnTo>
                                <a:lnTo>
                                  <a:pt x="12240" y="0"/>
                                </a:lnTo>
                                <a:close/>
                              </a:path>
                            </a:pathLst>
                          </a:custGeom>
                          <a:solidFill>
                            <a:srgbClr val="44A8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0664049" name="Picture 4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9320"/>
                            <a:ext cx="12240" cy="6541"/>
                          </a:xfrm>
                          <a:prstGeom prst="rect">
                            <a:avLst/>
                          </a:prstGeom>
                          <a:noFill/>
                          <a:extLst>
                            <a:ext uri="{909E8E84-426E-40DD-AFC4-6F175D3DCCD1}">
                              <a14:hiddenFill xmlns:a14="http://schemas.microsoft.com/office/drawing/2010/main">
                                <a:solidFill>
                                  <a:srgbClr val="FFFFFF"/>
                                </a:solidFill>
                              </a14:hiddenFill>
                            </a:ext>
                          </a:extLst>
                        </pic:spPr>
                      </pic:pic>
                      <wps:wsp>
                        <wps:cNvPr id="751075251" name="Freeform 49"/>
                        <wps:cNvSpPr>
                          <a:spLocks/>
                        </wps:cNvSpPr>
                        <wps:spPr bwMode="auto">
                          <a:xfrm>
                            <a:off x="944" y="15033"/>
                            <a:ext cx="412" cy="412"/>
                          </a:xfrm>
                          <a:custGeom>
                            <a:avLst/>
                            <a:gdLst>
                              <a:gd name="T0" fmla="+- 0 1150 944"/>
                              <a:gd name="T1" fmla="*/ T0 w 412"/>
                              <a:gd name="T2" fmla="+- 0 15445 15033"/>
                              <a:gd name="T3" fmla="*/ 15445 h 412"/>
                              <a:gd name="T4" fmla="+- 0 1173 944"/>
                              <a:gd name="T5" fmla="*/ T4 w 412"/>
                              <a:gd name="T6" fmla="+- 0 15443 15033"/>
                              <a:gd name="T7" fmla="*/ 15443 h 412"/>
                              <a:gd name="T8" fmla="+- 0 1195 944"/>
                              <a:gd name="T9" fmla="*/ T8 w 412"/>
                              <a:gd name="T10" fmla="+- 0 15440 15033"/>
                              <a:gd name="T11" fmla="*/ 15440 h 412"/>
                              <a:gd name="T12" fmla="+- 0 1217 944"/>
                              <a:gd name="T13" fmla="*/ T12 w 412"/>
                              <a:gd name="T14" fmla="+- 0 15434 15033"/>
                              <a:gd name="T15" fmla="*/ 15434 h 412"/>
                              <a:gd name="T16" fmla="+- 0 1237 944"/>
                              <a:gd name="T17" fmla="*/ T16 w 412"/>
                              <a:gd name="T18" fmla="+- 0 15425 15033"/>
                              <a:gd name="T19" fmla="*/ 15425 h 412"/>
                              <a:gd name="T20" fmla="+- 0 1257 944"/>
                              <a:gd name="T21" fmla="*/ T20 w 412"/>
                              <a:gd name="T22" fmla="+- 0 15415 15033"/>
                              <a:gd name="T23" fmla="*/ 15415 h 412"/>
                              <a:gd name="T24" fmla="+- 0 1275 944"/>
                              <a:gd name="T25" fmla="*/ T24 w 412"/>
                              <a:gd name="T26" fmla="+- 0 15403 15033"/>
                              <a:gd name="T27" fmla="*/ 15403 h 412"/>
                              <a:gd name="T28" fmla="+- 0 1291 944"/>
                              <a:gd name="T29" fmla="*/ T28 w 412"/>
                              <a:gd name="T30" fmla="+- 0 15389 15033"/>
                              <a:gd name="T31" fmla="*/ 15389 h 412"/>
                              <a:gd name="T32" fmla="+- 0 1306 944"/>
                              <a:gd name="T33" fmla="*/ T32 w 412"/>
                              <a:gd name="T34" fmla="+- 0 15373 15033"/>
                              <a:gd name="T35" fmla="*/ 15373 h 412"/>
                              <a:gd name="T36" fmla="+- 0 1319 944"/>
                              <a:gd name="T37" fmla="*/ T36 w 412"/>
                              <a:gd name="T38" fmla="+- 0 15356 15033"/>
                              <a:gd name="T39" fmla="*/ 15356 h 412"/>
                              <a:gd name="T40" fmla="+- 0 1331 944"/>
                              <a:gd name="T41" fmla="*/ T40 w 412"/>
                              <a:gd name="T42" fmla="+- 0 15337 15033"/>
                              <a:gd name="T43" fmla="*/ 15337 h 412"/>
                              <a:gd name="T44" fmla="+- 0 1340 944"/>
                              <a:gd name="T45" fmla="*/ T44 w 412"/>
                              <a:gd name="T46" fmla="+- 0 15317 15033"/>
                              <a:gd name="T47" fmla="*/ 15317 h 412"/>
                              <a:gd name="T48" fmla="+- 0 1348 944"/>
                              <a:gd name="T49" fmla="*/ T48 w 412"/>
                              <a:gd name="T50" fmla="+- 0 15296 15033"/>
                              <a:gd name="T51" fmla="*/ 15296 h 412"/>
                              <a:gd name="T52" fmla="+- 0 1353 944"/>
                              <a:gd name="T53" fmla="*/ T52 w 412"/>
                              <a:gd name="T54" fmla="+- 0 15274 15033"/>
                              <a:gd name="T55" fmla="*/ 15274 h 412"/>
                              <a:gd name="T56" fmla="+- 0 1355 944"/>
                              <a:gd name="T57" fmla="*/ T56 w 412"/>
                              <a:gd name="T58" fmla="+- 0 15252 15033"/>
                              <a:gd name="T59" fmla="*/ 15252 h 412"/>
                              <a:gd name="T60" fmla="+- 0 1356 944"/>
                              <a:gd name="T61" fmla="*/ T60 w 412"/>
                              <a:gd name="T62" fmla="+- 0 15239 15033"/>
                              <a:gd name="T63" fmla="*/ 15239 h 412"/>
                              <a:gd name="T64" fmla="+- 0 1354 944"/>
                              <a:gd name="T65" fmla="*/ T64 w 412"/>
                              <a:gd name="T66" fmla="+- 0 15216 15033"/>
                              <a:gd name="T67" fmla="*/ 15216 h 412"/>
                              <a:gd name="T68" fmla="+- 0 1351 944"/>
                              <a:gd name="T69" fmla="*/ T68 w 412"/>
                              <a:gd name="T70" fmla="+- 0 15193 15033"/>
                              <a:gd name="T71" fmla="*/ 15193 h 412"/>
                              <a:gd name="T72" fmla="+- 0 1345 944"/>
                              <a:gd name="T73" fmla="*/ T72 w 412"/>
                              <a:gd name="T74" fmla="+- 0 15172 15033"/>
                              <a:gd name="T75" fmla="*/ 15172 h 412"/>
                              <a:gd name="T76" fmla="+- 0 1336 944"/>
                              <a:gd name="T77" fmla="*/ T76 w 412"/>
                              <a:gd name="T78" fmla="+- 0 15151 15033"/>
                              <a:gd name="T79" fmla="*/ 15151 h 412"/>
                              <a:gd name="T80" fmla="+- 0 1326 944"/>
                              <a:gd name="T81" fmla="*/ T80 w 412"/>
                              <a:gd name="T82" fmla="+- 0 15132 15033"/>
                              <a:gd name="T83" fmla="*/ 15132 h 412"/>
                              <a:gd name="T84" fmla="+- 0 1314 944"/>
                              <a:gd name="T85" fmla="*/ T84 w 412"/>
                              <a:gd name="T86" fmla="+- 0 15114 15033"/>
                              <a:gd name="T87" fmla="*/ 15114 h 412"/>
                              <a:gd name="T88" fmla="+- 0 1300 944"/>
                              <a:gd name="T89" fmla="*/ T88 w 412"/>
                              <a:gd name="T90" fmla="+- 0 15098 15033"/>
                              <a:gd name="T91" fmla="*/ 15098 h 412"/>
                              <a:gd name="T92" fmla="+- 0 1284 944"/>
                              <a:gd name="T93" fmla="*/ T92 w 412"/>
                              <a:gd name="T94" fmla="+- 0 15083 15033"/>
                              <a:gd name="T95" fmla="*/ 15083 h 412"/>
                              <a:gd name="T96" fmla="+- 0 1267 944"/>
                              <a:gd name="T97" fmla="*/ T96 w 412"/>
                              <a:gd name="T98" fmla="+- 0 15069 15033"/>
                              <a:gd name="T99" fmla="*/ 15069 h 412"/>
                              <a:gd name="T100" fmla="+- 0 1248 944"/>
                              <a:gd name="T101" fmla="*/ T100 w 412"/>
                              <a:gd name="T102" fmla="+- 0 15058 15033"/>
                              <a:gd name="T103" fmla="*/ 15058 h 412"/>
                              <a:gd name="T104" fmla="+- 0 1228 944"/>
                              <a:gd name="T105" fmla="*/ T104 w 412"/>
                              <a:gd name="T106" fmla="+- 0 15049 15033"/>
                              <a:gd name="T107" fmla="*/ 15049 h 412"/>
                              <a:gd name="T108" fmla="+- 0 1207 944"/>
                              <a:gd name="T109" fmla="*/ T108 w 412"/>
                              <a:gd name="T110" fmla="+- 0 15041 15033"/>
                              <a:gd name="T111" fmla="*/ 15041 h 412"/>
                              <a:gd name="T112" fmla="+- 0 1185 944"/>
                              <a:gd name="T113" fmla="*/ T112 w 412"/>
                              <a:gd name="T114" fmla="+- 0 15036 15033"/>
                              <a:gd name="T115" fmla="*/ 15036 h 412"/>
                              <a:gd name="T116" fmla="+- 0 1163 944"/>
                              <a:gd name="T117" fmla="*/ T116 w 412"/>
                              <a:gd name="T118" fmla="+- 0 15034 15033"/>
                              <a:gd name="T119" fmla="*/ 15034 h 412"/>
                              <a:gd name="T120" fmla="+- 0 1150 944"/>
                              <a:gd name="T121" fmla="*/ T120 w 412"/>
                              <a:gd name="T122" fmla="+- 0 15033 15033"/>
                              <a:gd name="T123" fmla="*/ 15033 h 412"/>
                              <a:gd name="T124" fmla="+- 0 1127 944"/>
                              <a:gd name="T125" fmla="*/ T124 w 412"/>
                              <a:gd name="T126" fmla="+- 0 15034 15033"/>
                              <a:gd name="T127" fmla="*/ 15034 h 412"/>
                              <a:gd name="T128" fmla="+- 0 1105 944"/>
                              <a:gd name="T129" fmla="*/ T128 w 412"/>
                              <a:gd name="T130" fmla="+- 0 15038 15033"/>
                              <a:gd name="T131" fmla="*/ 15038 h 412"/>
                              <a:gd name="T132" fmla="+- 0 1083 944"/>
                              <a:gd name="T133" fmla="*/ T132 w 412"/>
                              <a:gd name="T134" fmla="+- 0 15044 15033"/>
                              <a:gd name="T135" fmla="*/ 15044 h 412"/>
                              <a:gd name="T136" fmla="+- 0 1063 944"/>
                              <a:gd name="T137" fmla="*/ T136 w 412"/>
                              <a:gd name="T138" fmla="+- 0 15053 15033"/>
                              <a:gd name="T139" fmla="*/ 15053 h 412"/>
                              <a:gd name="T140" fmla="+- 0 1043 944"/>
                              <a:gd name="T141" fmla="*/ T140 w 412"/>
                              <a:gd name="T142" fmla="+- 0 15063 15033"/>
                              <a:gd name="T143" fmla="*/ 15063 h 412"/>
                              <a:gd name="T144" fmla="+- 0 1025 944"/>
                              <a:gd name="T145" fmla="*/ T144 w 412"/>
                              <a:gd name="T146" fmla="+- 0 15075 15033"/>
                              <a:gd name="T147" fmla="*/ 15075 h 412"/>
                              <a:gd name="T148" fmla="+- 0 1009 944"/>
                              <a:gd name="T149" fmla="*/ T148 w 412"/>
                              <a:gd name="T150" fmla="+- 0 15089 15033"/>
                              <a:gd name="T151" fmla="*/ 15089 h 412"/>
                              <a:gd name="T152" fmla="+- 0 994 944"/>
                              <a:gd name="T153" fmla="*/ T152 w 412"/>
                              <a:gd name="T154" fmla="+- 0 15105 15033"/>
                              <a:gd name="T155" fmla="*/ 15105 h 412"/>
                              <a:gd name="T156" fmla="+- 0 981 944"/>
                              <a:gd name="T157" fmla="*/ T156 w 412"/>
                              <a:gd name="T158" fmla="+- 0 15122 15033"/>
                              <a:gd name="T159" fmla="*/ 15122 h 412"/>
                              <a:gd name="T160" fmla="+- 0 969 944"/>
                              <a:gd name="T161" fmla="*/ T160 w 412"/>
                              <a:gd name="T162" fmla="+- 0 15141 15033"/>
                              <a:gd name="T163" fmla="*/ 15141 h 412"/>
                              <a:gd name="T164" fmla="+- 0 960 944"/>
                              <a:gd name="T165" fmla="*/ T164 w 412"/>
                              <a:gd name="T166" fmla="+- 0 15161 15033"/>
                              <a:gd name="T167" fmla="*/ 15161 h 412"/>
                              <a:gd name="T168" fmla="+- 0 952 944"/>
                              <a:gd name="T169" fmla="*/ T168 w 412"/>
                              <a:gd name="T170" fmla="+- 0 15182 15033"/>
                              <a:gd name="T171" fmla="*/ 15182 h 412"/>
                              <a:gd name="T172" fmla="+- 0 947 944"/>
                              <a:gd name="T173" fmla="*/ T172 w 412"/>
                              <a:gd name="T174" fmla="+- 0 15203 15033"/>
                              <a:gd name="T175" fmla="*/ 15203 h 412"/>
                              <a:gd name="T176" fmla="+- 0 945 944"/>
                              <a:gd name="T177" fmla="*/ T176 w 412"/>
                              <a:gd name="T178" fmla="+- 0 15226 15033"/>
                              <a:gd name="T179" fmla="*/ 15226 h 412"/>
                              <a:gd name="T180" fmla="+- 0 944 944"/>
                              <a:gd name="T181" fmla="*/ T180 w 412"/>
                              <a:gd name="T182" fmla="+- 0 15239 15033"/>
                              <a:gd name="T183" fmla="*/ 15239 h 412"/>
                              <a:gd name="T184" fmla="+- 0 946 944"/>
                              <a:gd name="T185" fmla="*/ T184 w 412"/>
                              <a:gd name="T186" fmla="+- 0 15262 15033"/>
                              <a:gd name="T187" fmla="*/ 15262 h 412"/>
                              <a:gd name="T188" fmla="+- 0 949 944"/>
                              <a:gd name="T189" fmla="*/ T188 w 412"/>
                              <a:gd name="T190" fmla="+- 0 15284 15033"/>
                              <a:gd name="T191" fmla="*/ 15284 h 412"/>
                              <a:gd name="T192" fmla="+- 0 955 944"/>
                              <a:gd name="T193" fmla="*/ T192 w 412"/>
                              <a:gd name="T194" fmla="+- 0 15306 15033"/>
                              <a:gd name="T195" fmla="*/ 15306 h 412"/>
                              <a:gd name="T196" fmla="+- 0 964 944"/>
                              <a:gd name="T197" fmla="*/ T196 w 412"/>
                              <a:gd name="T198" fmla="+- 0 15326 15033"/>
                              <a:gd name="T199" fmla="*/ 15326 h 412"/>
                              <a:gd name="T200" fmla="+- 0 974 944"/>
                              <a:gd name="T201" fmla="*/ T200 w 412"/>
                              <a:gd name="T202" fmla="+- 0 15346 15033"/>
                              <a:gd name="T203" fmla="*/ 15346 h 412"/>
                              <a:gd name="T204" fmla="+- 0 986 944"/>
                              <a:gd name="T205" fmla="*/ T204 w 412"/>
                              <a:gd name="T206" fmla="+- 0 15364 15033"/>
                              <a:gd name="T207" fmla="*/ 15364 h 412"/>
                              <a:gd name="T208" fmla="+- 0 1000 944"/>
                              <a:gd name="T209" fmla="*/ T208 w 412"/>
                              <a:gd name="T210" fmla="+- 0 15380 15033"/>
                              <a:gd name="T211" fmla="*/ 15380 h 412"/>
                              <a:gd name="T212" fmla="+- 0 1016 944"/>
                              <a:gd name="T213" fmla="*/ T212 w 412"/>
                              <a:gd name="T214" fmla="+- 0 15395 15033"/>
                              <a:gd name="T215" fmla="*/ 15395 h 412"/>
                              <a:gd name="T216" fmla="+- 0 1033 944"/>
                              <a:gd name="T217" fmla="*/ T216 w 412"/>
                              <a:gd name="T218" fmla="+- 0 15408 15033"/>
                              <a:gd name="T219" fmla="*/ 15408 h 412"/>
                              <a:gd name="T220" fmla="+- 0 1052 944"/>
                              <a:gd name="T221" fmla="*/ T220 w 412"/>
                              <a:gd name="T222" fmla="+- 0 15420 15033"/>
                              <a:gd name="T223" fmla="*/ 15420 h 412"/>
                              <a:gd name="T224" fmla="+- 0 1072 944"/>
                              <a:gd name="T225" fmla="*/ T224 w 412"/>
                              <a:gd name="T226" fmla="+- 0 15429 15033"/>
                              <a:gd name="T227" fmla="*/ 15429 h 412"/>
                              <a:gd name="T228" fmla="+- 0 1093 944"/>
                              <a:gd name="T229" fmla="*/ T228 w 412"/>
                              <a:gd name="T230" fmla="+- 0 15437 15033"/>
                              <a:gd name="T231" fmla="*/ 15437 h 412"/>
                              <a:gd name="T232" fmla="+- 0 1115 944"/>
                              <a:gd name="T233" fmla="*/ T232 w 412"/>
                              <a:gd name="T234" fmla="+- 0 15442 15033"/>
                              <a:gd name="T235" fmla="*/ 15442 h 412"/>
                              <a:gd name="T236" fmla="+- 0 1137 944"/>
                              <a:gd name="T237" fmla="*/ T236 w 412"/>
                              <a:gd name="T238" fmla="+- 0 15444 15033"/>
                              <a:gd name="T239" fmla="*/ 15444 h 412"/>
                              <a:gd name="T240" fmla="+- 0 1150 944"/>
                              <a:gd name="T241" fmla="*/ T240 w 412"/>
                              <a:gd name="T242" fmla="+- 0 15445 15033"/>
                              <a:gd name="T243" fmla="*/ 15445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12" h="412">
                                <a:moveTo>
                                  <a:pt x="206" y="412"/>
                                </a:moveTo>
                                <a:lnTo>
                                  <a:pt x="229" y="410"/>
                                </a:lnTo>
                                <a:lnTo>
                                  <a:pt x="251" y="407"/>
                                </a:lnTo>
                                <a:lnTo>
                                  <a:pt x="273" y="401"/>
                                </a:lnTo>
                                <a:lnTo>
                                  <a:pt x="293" y="392"/>
                                </a:lnTo>
                                <a:lnTo>
                                  <a:pt x="313" y="382"/>
                                </a:lnTo>
                                <a:lnTo>
                                  <a:pt x="331" y="370"/>
                                </a:lnTo>
                                <a:lnTo>
                                  <a:pt x="347" y="356"/>
                                </a:lnTo>
                                <a:lnTo>
                                  <a:pt x="362" y="340"/>
                                </a:lnTo>
                                <a:lnTo>
                                  <a:pt x="375" y="323"/>
                                </a:lnTo>
                                <a:lnTo>
                                  <a:pt x="387" y="304"/>
                                </a:lnTo>
                                <a:lnTo>
                                  <a:pt x="396" y="284"/>
                                </a:lnTo>
                                <a:lnTo>
                                  <a:pt x="404" y="263"/>
                                </a:lnTo>
                                <a:lnTo>
                                  <a:pt x="409" y="241"/>
                                </a:lnTo>
                                <a:lnTo>
                                  <a:pt x="411" y="219"/>
                                </a:lnTo>
                                <a:lnTo>
                                  <a:pt x="412" y="206"/>
                                </a:lnTo>
                                <a:lnTo>
                                  <a:pt x="410" y="183"/>
                                </a:lnTo>
                                <a:lnTo>
                                  <a:pt x="407" y="160"/>
                                </a:lnTo>
                                <a:lnTo>
                                  <a:pt x="401" y="139"/>
                                </a:lnTo>
                                <a:lnTo>
                                  <a:pt x="392" y="118"/>
                                </a:lnTo>
                                <a:lnTo>
                                  <a:pt x="382" y="99"/>
                                </a:lnTo>
                                <a:lnTo>
                                  <a:pt x="370" y="81"/>
                                </a:lnTo>
                                <a:lnTo>
                                  <a:pt x="356" y="65"/>
                                </a:lnTo>
                                <a:lnTo>
                                  <a:pt x="340" y="50"/>
                                </a:lnTo>
                                <a:lnTo>
                                  <a:pt x="323" y="36"/>
                                </a:lnTo>
                                <a:lnTo>
                                  <a:pt x="304" y="25"/>
                                </a:lnTo>
                                <a:lnTo>
                                  <a:pt x="284" y="16"/>
                                </a:lnTo>
                                <a:lnTo>
                                  <a:pt x="263" y="8"/>
                                </a:lnTo>
                                <a:lnTo>
                                  <a:pt x="241" y="3"/>
                                </a:lnTo>
                                <a:lnTo>
                                  <a:pt x="219" y="1"/>
                                </a:lnTo>
                                <a:lnTo>
                                  <a:pt x="206" y="0"/>
                                </a:lnTo>
                                <a:lnTo>
                                  <a:pt x="183" y="1"/>
                                </a:lnTo>
                                <a:lnTo>
                                  <a:pt x="161" y="5"/>
                                </a:lnTo>
                                <a:lnTo>
                                  <a:pt x="139" y="11"/>
                                </a:lnTo>
                                <a:lnTo>
                                  <a:pt x="119" y="20"/>
                                </a:lnTo>
                                <a:lnTo>
                                  <a:pt x="99" y="30"/>
                                </a:lnTo>
                                <a:lnTo>
                                  <a:pt x="81" y="42"/>
                                </a:lnTo>
                                <a:lnTo>
                                  <a:pt x="65" y="56"/>
                                </a:lnTo>
                                <a:lnTo>
                                  <a:pt x="50" y="72"/>
                                </a:lnTo>
                                <a:lnTo>
                                  <a:pt x="37" y="89"/>
                                </a:lnTo>
                                <a:lnTo>
                                  <a:pt x="25" y="108"/>
                                </a:lnTo>
                                <a:lnTo>
                                  <a:pt x="16" y="128"/>
                                </a:lnTo>
                                <a:lnTo>
                                  <a:pt x="8" y="149"/>
                                </a:lnTo>
                                <a:lnTo>
                                  <a:pt x="3" y="170"/>
                                </a:lnTo>
                                <a:lnTo>
                                  <a:pt x="1" y="193"/>
                                </a:lnTo>
                                <a:lnTo>
                                  <a:pt x="0" y="206"/>
                                </a:lnTo>
                                <a:lnTo>
                                  <a:pt x="2" y="229"/>
                                </a:lnTo>
                                <a:lnTo>
                                  <a:pt x="5" y="251"/>
                                </a:lnTo>
                                <a:lnTo>
                                  <a:pt x="11" y="273"/>
                                </a:lnTo>
                                <a:lnTo>
                                  <a:pt x="20" y="293"/>
                                </a:lnTo>
                                <a:lnTo>
                                  <a:pt x="30" y="313"/>
                                </a:lnTo>
                                <a:lnTo>
                                  <a:pt x="42" y="331"/>
                                </a:lnTo>
                                <a:lnTo>
                                  <a:pt x="56" y="347"/>
                                </a:lnTo>
                                <a:lnTo>
                                  <a:pt x="72" y="362"/>
                                </a:lnTo>
                                <a:lnTo>
                                  <a:pt x="89" y="375"/>
                                </a:lnTo>
                                <a:lnTo>
                                  <a:pt x="108" y="387"/>
                                </a:lnTo>
                                <a:lnTo>
                                  <a:pt x="128" y="396"/>
                                </a:lnTo>
                                <a:lnTo>
                                  <a:pt x="149" y="404"/>
                                </a:lnTo>
                                <a:lnTo>
                                  <a:pt x="171" y="409"/>
                                </a:lnTo>
                                <a:lnTo>
                                  <a:pt x="193" y="411"/>
                                </a:lnTo>
                                <a:lnTo>
                                  <a:pt x="206" y="412"/>
                                </a:lnTo>
                                <a:close/>
                              </a:path>
                            </a:pathLst>
                          </a:custGeom>
                          <a:solidFill>
                            <a:srgbClr val="FE64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676894" name="Freeform 50"/>
                        <wps:cNvSpPr>
                          <a:spLocks/>
                        </wps:cNvSpPr>
                        <wps:spPr bwMode="auto">
                          <a:xfrm>
                            <a:off x="7920" y="0"/>
                            <a:ext cx="4320" cy="9320"/>
                          </a:xfrm>
                          <a:custGeom>
                            <a:avLst/>
                            <a:gdLst>
                              <a:gd name="T0" fmla="+- 0 7920 7920"/>
                              <a:gd name="T1" fmla="*/ T0 w 4320"/>
                              <a:gd name="T2" fmla="*/ 9320 h 9320"/>
                              <a:gd name="T3" fmla="+- 0 12240 7920"/>
                              <a:gd name="T4" fmla="*/ T3 w 4320"/>
                              <a:gd name="T5" fmla="*/ 9320 h 9320"/>
                              <a:gd name="T6" fmla="+- 0 12240 7920"/>
                              <a:gd name="T7" fmla="*/ T6 w 4320"/>
                              <a:gd name="T8" fmla="*/ 0 h 9320"/>
                              <a:gd name="T9" fmla="+- 0 7920 7920"/>
                              <a:gd name="T10" fmla="*/ T9 w 4320"/>
                              <a:gd name="T11" fmla="*/ 0 h 9320"/>
                              <a:gd name="T12" fmla="+- 0 7920 7920"/>
                              <a:gd name="T13" fmla="*/ T12 w 4320"/>
                              <a:gd name="T14" fmla="*/ 9320 h 9320"/>
                            </a:gdLst>
                            <a:ahLst/>
                            <a:cxnLst>
                              <a:cxn ang="0">
                                <a:pos x="T1" y="T2"/>
                              </a:cxn>
                              <a:cxn ang="0">
                                <a:pos x="T4" y="T5"/>
                              </a:cxn>
                              <a:cxn ang="0">
                                <a:pos x="T7" y="T8"/>
                              </a:cxn>
                              <a:cxn ang="0">
                                <a:pos x="T10" y="T11"/>
                              </a:cxn>
                              <a:cxn ang="0">
                                <a:pos x="T13" y="T14"/>
                              </a:cxn>
                            </a:cxnLst>
                            <a:rect l="0" t="0" r="r" b="b"/>
                            <a:pathLst>
                              <a:path w="4320" h="9320">
                                <a:moveTo>
                                  <a:pt x="0" y="9320"/>
                                </a:moveTo>
                                <a:lnTo>
                                  <a:pt x="4320" y="9320"/>
                                </a:lnTo>
                                <a:lnTo>
                                  <a:pt x="4320" y="0"/>
                                </a:lnTo>
                                <a:lnTo>
                                  <a:pt x="0" y="0"/>
                                </a:lnTo>
                                <a:lnTo>
                                  <a:pt x="0" y="9320"/>
                                </a:lnTo>
                                <a:close/>
                              </a:path>
                            </a:pathLst>
                          </a:custGeom>
                          <a:solidFill>
                            <a:srgbClr val="44A8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2259464" name="Pict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334" y="5880"/>
                            <a:ext cx="3132" cy="22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893436" id="Group 4" o:spid="_x0000_s1026" style="position:absolute;margin-left:0;margin-top:0;width:612pt;height:11in;z-index:-251655168;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">
                <v:shape id="Freeform 47" o:spid="_x0000_s1027" style="position:absolute;top:9320;width:12680;height:6520;visibility:visible;mso-wrap-style:square;v-text-anchor:top" coordsize="12680,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" path="m12240,l,,,6520r12240,l12240,xe" fillcolor="#44a8c5" stroked="f">
                  <v:path arrowok="t" o:connecttype="custom" o:connectlocs="12240,9320;0,9320;0,15840;12240,15840;12240,9320" o:connectangles="0,0,0,0,0"/>
                </v:shape>
                <v:shape id="Picture 48" o:spid="_x0000_s1028" type="#_x0000_t75" style="position:absolute;top:9320;width:12240;height: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">
                  <v:imagedata r:id="rId27" o:title=""/>
                </v:shape>
                <v:shape id="Freeform 49" o:spid="_x0000_s1029" style="position:absolute;left:944;top:15033;width:412;height:412;visibility:visible;mso-wrap-style:square;v-text-anchor:top" coordsize="412,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" path="m206,412r23,-2l251,407r22,-6l293,392r20,-10l331,370r16,-14l362,340r13,-17l387,304r9,-20l404,263r5,-22l411,219r1,-13l410,183r-3,-23l401,139r-9,-21l382,99,370,81,356,65,340,50,323,36,304,25,284,16,263,8,241,3,219,1,206,,183,1,161,5r-22,6l119,20,99,30,81,42,65,56,50,72,37,89,25,108r-9,20l8,149,3,170,1,193,,206r2,23l5,251r6,22l20,293r10,20l42,331r14,16l72,362r17,13l108,387r20,9l149,404r22,5l193,411r13,1xe" fillcolor="#fe6431" stroked="f">
                  <v:path arrowok="t" o:connecttype="custom" o:connectlocs="206,15445;229,15443;251,15440;273,15434;293,15425;313,15415;331,15403;347,15389;362,15373;375,15356;387,15337;396,15317;404,15296;409,15274;411,15252;412,15239;410,15216;407,15193;401,15172;392,15151;382,15132;370,15114;356,15098;340,15083;323,15069;304,15058;284,15049;263,15041;241,15036;219,15034;206,15033;183,15034;161,15038;139,15044;119,15053;99,15063;81,15075;65,15089;50,15105;37,15122;25,15141;16,15161;8,15182;3,15203;1,15226;0,15239;2,15262;5,15284;11,15306;20,15326;30,15346;42,15364;56,15380;72,15395;89,15408;108,15420;128,15429;149,15437;171,15442;193,15444;206,15445" o:connectangles="0,0,0,0,0,0,0,0,0,0,0,0,0,0,0,0,0,0,0,0,0,0,0,0,0,0,0,0,0,0,0,0,0,0,0,0,0,0,0,0,0,0,0,0,0,0,0,0,0,0,0,0,0,0,0,0,0,0,0,0,0"/>
                </v:shape>
                <v:shape id="Freeform 50" o:spid="_x0000_s1030" style="position:absolute;left:7920;width:4320;height:9320;visibility:visible;mso-wrap-style:square;v-text-anchor:top" coordsize="4320,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" path="m,9320r4320,l4320,,,,,9320xe" fillcolor="#44a8c5" stroked="f">
                  <v:path arrowok="t" o:connecttype="custom" o:connectlocs="0,9320;4320,9320;4320,0;0,0;0,9320" o:connectangles="0,0,0,0,0"/>
                </v:shape>
                <v:shape id="Picture 51" o:spid="_x0000_s1031" type="#_x0000_t75" style="position:absolute;left:8334;top:5880;width:3132;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">
                  <v:imagedata r:id="rId28" o:title=""/>
                </v:shape>
                <w10:wrap anchorx="page" anchory="page"/>
              </v:group>
            </w:pict>
          </mc:Fallback>
        </mc:AlternateContent>
      </w:r>
    </w:p>
    <w:p w14:paraId="6523CC08" w14:textId="77777777" w:rsidR="00CE1177" w:rsidRDefault="00CE1177" w:rsidP="0075185F">
      <w:pPr>
        <w:spacing w:line="200" w:lineRule="exact"/>
      </w:pPr>
    </w:p>
    <w:p w14:paraId="295736E9" w14:textId="77777777" w:rsidR="00CE1177" w:rsidRDefault="00CE1177" w:rsidP="0075185F">
      <w:pPr>
        <w:spacing w:line="200" w:lineRule="exact"/>
      </w:pPr>
    </w:p>
    <w:p w14:paraId="11E2409E" w14:textId="07BB50BD" w:rsidR="00CE1177" w:rsidRDefault="00CE1177" w:rsidP="0075185F">
      <w:pPr>
        <w:spacing w:line="200" w:lineRule="exact"/>
      </w:pPr>
    </w:p>
    <w:p w14:paraId="2FD5BB2D" w14:textId="77777777" w:rsidR="00CE1177" w:rsidRDefault="00CE1177" w:rsidP="0075185F">
      <w:pPr>
        <w:spacing w:line="200" w:lineRule="exact"/>
      </w:pPr>
    </w:p>
    <w:p w14:paraId="1B6CC5DF" w14:textId="69394EB3" w:rsidR="00551A6E" w:rsidRDefault="00551A6E">
      <w:pPr>
        <w:rPr>
          <w:rFonts w:ascii="Myriad Pro" w:eastAsia="Myriad Pro" w:hAnsi="Myriad Pro" w:cs="Myriad Pro"/>
          <w:sz w:val="24"/>
          <w:szCs w:val="24"/>
        </w:rPr>
      </w:pPr>
      <w:r>
        <w:rPr>
          <w:rFonts w:ascii="Myriad Pro" w:eastAsia="Myriad Pro" w:hAnsi="Myriad Pro" w:cs="Myriad Pro"/>
          <w:sz w:val="24"/>
          <w:szCs w:val="24"/>
        </w:rPr>
        <w:br w:type="page"/>
      </w:r>
    </w:p>
    <w:p w14:paraId="0C422E83" w14:textId="37961E58" w:rsidR="004A2A6A" w:rsidRPr="00414376" w:rsidRDefault="00D62D3F" w:rsidP="00974CE7">
      <w:pPr>
        <w:spacing w:line="276" w:lineRule="auto"/>
        <w:rPr>
          <w:rFonts w:ascii="Myriad Pro" w:eastAsia="Myriad Pro" w:hAnsi="Myriad Pro" w:cs="Myriad Pro"/>
          <w:sz w:val="24"/>
          <w:szCs w:val="24"/>
        </w:rPr>
      </w:pPr>
      <w:r>
        <w:rPr>
          <w:noProof/>
        </w:rPr>
        <w:lastRenderedPageBreak/>
        <mc:AlternateContent>
          <mc:Choice Requires="wps">
            <w:drawing>
              <wp:anchor distT="0" distB="0" distL="114300" distR="114300" simplePos="0" relativeHeight="251670528" behindDoc="0" locked="0" layoutInCell="1" allowOverlap="1" wp14:anchorId="5D5997D4" wp14:editId="786AD09E">
                <wp:simplePos x="0" y="0"/>
                <wp:positionH relativeFrom="column">
                  <wp:posOffset>-133350</wp:posOffset>
                </wp:positionH>
                <wp:positionV relativeFrom="paragraph">
                  <wp:posOffset>-73025</wp:posOffset>
                </wp:positionV>
                <wp:extent cx="6067425" cy="790575"/>
                <wp:effectExtent l="0" t="0" r="0" b="0"/>
                <wp:wrapNone/>
                <wp:docPr id="1417004597" name="Text Box 1"/>
                <wp:cNvGraphicFramePr/>
                <a:graphic xmlns:a="http://schemas.openxmlformats.org/drawingml/2006/main">
                  <a:graphicData uri="http://schemas.microsoft.com/office/word/2010/wordprocessingShape">
                    <wps:wsp>
                      <wps:cNvSpPr txBox="1"/>
                      <wps:spPr>
                        <a:xfrm>
                          <a:off x="0" y="0"/>
                          <a:ext cx="6067425" cy="790575"/>
                        </a:xfrm>
                        <a:prstGeom prst="rect">
                          <a:avLst/>
                        </a:prstGeom>
                        <a:noFill/>
                        <a:ln w="6350">
                          <a:noFill/>
                        </a:ln>
                      </wps:spPr>
                      <wps:txbx>
                        <w:txbxContent>
                          <w:p w14:paraId="1B05DD1E" w14:textId="09805C25" w:rsidR="00551A6E" w:rsidRPr="00551A6E" w:rsidRDefault="00551A6E" w:rsidP="00551A6E">
                            <w:pPr>
                              <w:rPr>
                                <w:rFonts w:ascii="Impact" w:hAnsi="Impact"/>
                                <w:color w:val="FFFFFF" w:themeColor="background1"/>
                                <w:sz w:val="72"/>
                                <w:szCs w:val="72"/>
                              </w:rPr>
                            </w:pPr>
                            <w:r w:rsidRPr="00551A6E">
                              <w:rPr>
                                <w:rFonts w:ascii="Impact" w:hAnsi="Impact"/>
                                <w:color w:val="FFFFFF" w:themeColor="background1"/>
                                <w:sz w:val="72"/>
                                <w:szCs w:val="72"/>
                              </w:rPr>
                              <w:t>Sponsorship Agreement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5997D4" id="_x0000_s1028" type="#_x0000_t202" style="position:absolute;margin-left:-10.5pt;margin-top:-5.75pt;width:477.75pt;height:62.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r4+GgIAADMEAAAOAAAAZHJzL2Uyb0RvYy54bWysU9uO2yAQfa/Uf0C8N3bSXLp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" filled="f" stroked="f" strokeweight=".5pt">
                <v:textbox>
                  <w:txbxContent>
                    <w:p w14:paraId="1B05DD1E" w14:textId="09805C25" w:rsidR="00551A6E" w:rsidRPr="00551A6E" w:rsidRDefault="00551A6E" w:rsidP="00551A6E">
                      <w:pPr>
                        <w:rPr>
                          <w:rFonts w:ascii="Impact" w:hAnsi="Impact"/>
                          <w:color w:val="FFFFFF" w:themeColor="background1"/>
                          <w:sz w:val="72"/>
                          <w:szCs w:val="72"/>
                        </w:rPr>
                      </w:pPr>
                      <w:r w:rsidRPr="00551A6E">
                        <w:rPr>
                          <w:rFonts w:ascii="Impact" w:hAnsi="Impact"/>
                          <w:color w:val="FFFFFF" w:themeColor="background1"/>
                          <w:sz w:val="72"/>
                          <w:szCs w:val="72"/>
                        </w:rPr>
                        <w:t>Sponsorship Agreement</w:t>
                      </w:r>
                    </w:p>
                  </w:txbxContent>
                </v:textbox>
              </v:shape>
            </w:pict>
          </mc:Fallback>
        </mc:AlternateContent>
      </w:r>
      <w:r w:rsidR="00D84677">
        <w:rPr>
          <w:noProof/>
        </w:rPr>
        <w:drawing>
          <wp:anchor distT="0" distB="0" distL="114300" distR="114300" simplePos="0" relativeHeight="251691008" behindDoc="0" locked="0" layoutInCell="1" allowOverlap="1" wp14:anchorId="67C04D9A" wp14:editId="2950F7C4">
            <wp:simplePos x="0" y="0"/>
            <wp:positionH relativeFrom="page">
              <wp:align>center</wp:align>
            </wp:positionH>
            <wp:positionV relativeFrom="paragraph">
              <wp:posOffset>8837295</wp:posOffset>
            </wp:positionV>
            <wp:extent cx="1304925" cy="585940"/>
            <wp:effectExtent l="0" t="0" r="0" b="5080"/>
            <wp:wrapNone/>
            <wp:docPr id="579408136" name="Picture 1" descr="A logo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9638" name="Picture 1" descr="A logo with text and numbers&#10;&#10;Description automatically generated"/>
                    <pic:cNvPicPr/>
                  </pic:nvPicPr>
                  <pic:blipFill rotWithShape="1">
                    <a:blip r:embed="rId29" cstate="print">
                      <a:extLst>
                        <a:ext uri="{28A0092B-C50C-407E-A947-70E740481C1C}">
                          <a14:useLocalDpi xmlns:a14="http://schemas.microsoft.com/office/drawing/2010/main" val="0"/>
                        </a:ext>
                      </a:extLst>
                    </a:blip>
                    <a:srcRect t="30223" b="24869"/>
                    <a:stretch/>
                  </pic:blipFill>
                  <pic:spPr bwMode="auto">
                    <a:xfrm>
                      <a:off x="0" y="0"/>
                      <a:ext cx="1304925" cy="58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677" w:rsidRPr="00D84677">
        <w:rPr>
          <w:rFonts w:ascii="Myriad Pro" w:eastAsia="Myriad Pro" w:hAnsi="Myriad Pro" w:cs="Myriad Pro"/>
          <w:noProof/>
          <w:sz w:val="24"/>
          <w:szCs w:val="24"/>
        </w:rPr>
        <mc:AlternateContent>
          <mc:Choice Requires="wps">
            <w:drawing>
              <wp:anchor distT="0" distB="0" distL="114300" distR="114300" simplePos="0" relativeHeight="251678720" behindDoc="0" locked="0" layoutInCell="1" allowOverlap="1" wp14:anchorId="588FD4FF" wp14:editId="43F38329">
                <wp:simplePos x="0" y="0"/>
                <wp:positionH relativeFrom="column">
                  <wp:posOffset>5410200</wp:posOffset>
                </wp:positionH>
                <wp:positionV relativeFrom="paragraph">
                  <wp:posOffset>5003800</wp:posOffset>
                </wp:positionV>
                <wp:extent cx="123825" cy="171450"/>
                <wp:effectExtent l="0" t="0" r="66675" b="57150"/>
                <wp:wrapNone/>
                <wp:docPr id="1831719979" name="Straight Arrow Connector 3"/>
                <wp:cNvGraphicFramePr/>
                <a:graphic xmlns:a="http://schemas.openxmlformats.org/drawingml/2006/main">
                  <a:graphicData uri="http://schemas.microsoft.com/office/word/2010/wordprocessingShape">
                    <wps:wsp>
                      <wps:cNvCnPr/>
                      <wps:spPr>
                        <a:xfrm>
                          <a:off x="0" y="0"/>
                          <a:ext cx="123825" cy="1714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C704D09" id="_x0000_t32" coordsize="21600,21600" o:spt="32" o:oned="t" path="m,l21600,21600e" filled="f">
                <v:path arrowok="t" fillok="f" o:connecttype="none"/>
                <o:lock v:ext="edit" shapetype="t"/>
              </v:shapetype>
              <v:shape id="Straight Arrow Connector 3" o:spid="_x0000_s1026" type="#_x0000_t32" style="position:absolute;margin-left:426pt;margin-top:394pt;width:9.75pt;height:1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" strokecolor="black [3040]" strokeweight="1.5pt">
                <v:stroke endarrow="block"/>
              </v:shape>
            </w:pict>
          </mc:Fallback>
        </mc:AlternateContent>
      </w:r>
      <w:r w:rsidR="00D84677">
        <w:rPr>
          <w:rFonts w:ascii="Myriad Pro" w:eastAsia="Myriad Pro" w:hAnsi="Myriad Pro" w:cs="Myriad Pro"/>
          <w:noProof/>
          <w:sz w:val="24"/>
          <w:szCs w:val="24"/>
        </w:rPr>
        <w:drawing>
          <wp:anchor distT="0" distB="0" distL="114300" distR="114300" simplePos="0" relativeHeight="251677696" behindDoc="0" locked="0" layoutInCell="1" allowOverlap="1" wp14:anchorId="5B30609F" wp14:editId="369E004B">
            <wp:simplePos x="0" y="0"/>
            <wp:positionH relativeFrom="margin">
              <wp:posOffset>5610225</wp:posOffset>
            </wp:positionH>
            <wp:positionV relativeFrom="paragraph">
              <wp:posOffset>5117465</wp:posOffset>
            </wp:positionV>
            <wp:extent cx="695325" cy="695325"/>
            <wp:effectExtent l="0" t="0" r="9525" b="9525"/>
            <wp:wrapNone/>
            <wp:docPr id="1624290066" name="Picture 2"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90066" name="Picture 2" descr="A qr code with a letter b&#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5325" cy="695325"/>
                    </a:xfrm>
                    <a:prstGeom prst="rect">
                      <a:avLst/>
                    </a:prstGeom>
                  </pic:spPr>
                </pic:pic>
              </a:graphicData>
            </a:graphic>
            <wp14:sizeRelH relativeFrom="margin">
              <wp14:pctWidth>0</wp14:pctWidth>
            </wp14:sizeRelH>
            <wp14:sizeRelV relativeFrom="margin">
              <wp14:pctHeight>0</wp14:pctHeight>
            </wp14:sizeRelV>
          </wp:anchor>
        </w:drawing>
      </w:r>
      <w:r w:rsidR="00D84677" w:rsidRPr="00D84677">
        <w:rPr>
          <w:rFonts w:ascii="Myriad Pro" w:eastAsia="Myriad Pro" w:hAnsi="Myriad Pro" w:cs="Myriad Pro"/>
          <w:noProof/>
          <w:sz w:val="24"/>
          <w:szCs w:val="24"/>
        </w:rPr>
        <mc:AlternateContent>
          <mc:Choice Requires="wps">
            <w:drawing>
              <wp:anchor distT="45720" distB="45720" distL="114300" distR="114300" simplePos="0" relativeHeight="251684864" behindDoc="0" locked="0" layoutInCell="1" allowOverlap="1" wp14:anchorId="5AAC31C2" wp14:editId="4241F828">
                <wp:simplePos x="0" y="0"/>
                <wp:positionH relativeFrom="margin">
                  <wp:posOffset>1912620</wp:posOffset>
                </wp:positionH>
                <wp:positionV relativeFrom="paragraph">
                  <wp:posOffset>7894955</wp:posOffset>
                </wp:positionV>
                <wp:extent cx="2360930" cy="1404620"/>
                <wp:effectExtent l="0" t="0" r="0" b="0"/>
                <wp:wrapSquare wrapText="bothSides"/>
                <wp:docPr id="248424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06A1119" w14:textId="44282805" w:rsidR="00D84677" w:rsidRPr="00D84677" w:rsidRDefault="00D84677" w:rsidP="00D84677">
                            <w:pPr>
                              <w:rPr>
                                <w:rFonts w:asciiTheme="minorHAnsi" w:hAnsiTheme="minorHAnsi" w:cstheme="minorHAnsi"/>
                                <w:b/>
                                <w:bCs/>
                                <w:color w:val="FFFFFF" w:themeColor="background1"/>
                                <w:sz w:val="22"/>
                                <w:szCs w:val="22"/>
                              </w:rPr>
                            </w:pPr>
                            <w:r w:rsidRPr="00D84677">
                              <w:rPr>
                                <w:rFonts w:asciiTheme="minorHAnsi" w:hAnsiTheme="minorHAnsi" w:cstheme="minorHAnsi"/>
                                <w:b/>
                                <w:bCs/>
                                <w:color w:val="FFFFFF" w:themeColor="background1"/>
                                <w:sz w:val="22"/>
                                <w:szCs w:val="22"/>
                              </w:rPr>
                              <w:t>OR:</w:t>
                            </w:r>
                          </w:p>
                          <w:p w14:paraId="733E0E53" w14:textId="6E973425" w:rsidR="00D84677" w:rsidRPr="009E1465" w:rsidRDefault="00D84677" w:rsidP="00D84677">
                            <w:pPr>
                              <w:rPr>
                                <w:rFonts w:asciiTheme="minorHAnsi" w:hAnsiTheme="minorHAnsi" w:cstheme="minorHAnsi"/>
                                <w:color w:val="FFFFFF" w:themeColor="background1"/>
                              </w:rPr>
                            </w:pPr>
                            <w:r w:rsidRPr="009E1465">
                              <w:rPr>
                                <w:rFonts w:asciiTheme="minorHAnsi" w:hAnsiTheme="minorHAnsi" w:cstheme="minorHAnsi"/>
                                <w:color w:val="FFFFFF" w:themeColor="background1"/>
                              </w:rPr>
                              <w:t>office@</w:t>
                            </w:r>
                            <w:r w:rsidR="009E1465" w:rsidRPr="009E1465">
                              <w:rPr>
                                <w:rFonts w:asciiTheme="minorHAnsi" w:hAnsiTheme="minorHAnsi" w:cstheme="minorHAnsi"/>
                                <w:color w:val="FFFFFF" w:themeColor="background1"/>
                              </w:rPr>
                              <w:t>unitedawayseia.org</w:t>
                            </w:r>
                          </w:p>
                          <w:p w14:paraId="2906C9BC" w14:textId="77777777" w:rsidR="00D84677" w:rsidRPr="00D84677" w:rsidRDefault="00D84677" w:rsidP="00D84677">
                            <w:pPr>
                              <w:rPr>
                                <w:rFonts w:asciiTheme="minorHAnsi" w:hAnsiTheme="minorHAnsi" w:cstheme="minorHAnsi"/>
                                <w:color w:val="FFFFFF" w:themeColor="background1"/>
                                <w:sz w:val="8"/>
                                <w:szCs w:val="8"/>
                              </w:rPr>
                            </w:pPr>
                          </w:p>
                          <w:p w14:paraId="0D7F5EFA" w14:textId="64616657" w:rsidR="00D84677" w:rsidRPr="00D84677" w:rsidRDefault="00D84677" w:rsidP="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For more information and questions,</w:t>
                            </w:r>
                          </w:p>
                          <w:p w14:paraId="211210A7" w14:textId="6318633B" w:rsidR="00D84677" w:rsidRPr="00D84677" w:rsidRDefault="00D84677" w:rsidP="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Call us at (319) 752-7831</w:t>
                            </w:r>
                          </w:p>
                          <w:p w14:paraId="7474DEED" w14:textId="39A3C57F" w:rsidR="00D84677" w:rsidRPr="00D84677" w:rsidRDefault="00D84677" w:rsidP="00D84677">
                            <w:pPr>
                              <w:rPr>
                                <w:rFonts w:asciiTheme="minorHAnsi" w:hAnsiTheme="minorHAnsi" w:cstheme="minorHAnsi"/>
                                <w:color w:val="FFFFFF" w:themeColor="background1"/>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AC31C2" id="_x0000_s1029" type="#_x0000_t202" style="position:absolute;margin-left:150.6pt;margin-top:621.65pt;width:185.9pt;height:110.6pt;z-index:2516848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" filled="f" stroked="f">
                <v:textbox style="mso-fit-shape-to-text:t">
                  <w:txbxContent>
                    <w:p w14:paraId="406A1119" w14:textId="44282805" w:rsidR="00D84677" w:rsidRPr="00D84677" w:rsidRDefault="00D84677" w:rsidP="00D84677">
                      <w:pPr>
                        <w:rPr>
                          <w:rFonts w:asciiTheme="minorHAnsi" w:hAnsiTheme="minorHAnsi" w:cstheme="minorHAnsi"/>
                          <w:b/>
                          <w:bCs/>
                          <w:color w:val="FFFFFF" w:themeColor="background1"/>
                          <w:sz w:val="22"/>
                          <w:szCs w:val="22"/>
                        </w:rPr>
                      </w:pPr>
                      <w:r w:rsidRPr="00D84677">
                        <w:rPr>
                          <w:rFonts w:asciiTheme="minorHAnsi" w:hAnsiTheme="minorHAnsi" w:cstheme="minorHAnsi"/>
                          <w:b/>
                          <w:bCs/>
                          <w:color w:val="FFFFFF" w:themeColor="background1"/>
                          <w:sz w:val="22"/>
                          <w:szCs w:val="22"/>
                        </w:rPr>
                        <w:t>OR:</w:t>
                      </w:r>
                    </w:p>
                    <w:p w14:paraId="733E0E53" w14:textId="6E973425" w:rsidR="00D84677" w:rsidRPr="009E1465" w:rsidRDefault="00D84677" w:rsidP="00D84677">
                      <w:pPr>
                        <w:rPr>
                          <w:rFonts w:asciiTheme="minorHAnsi" w:hAnsiTheme="minorHAnsi" w:cstheme="minorHAnsi"/>
                          <w:color w:val="FFFFFF" w:themeColor="background1"/>
                        </w:rPr>
                      </w:pPr>
                      <w:r w:rsidRPr="009E1465">
                        <w:rPr>
                          <w:rFonts w:asciiTheme="minorHAnsi" w:hAnsiTheme="minorHAnsi" w:cstheme="minorHAnsi"/>
                          <w:color w:val="FFFFFF" w:themeColor="background1"/>
                        </w:rPr>
                        <w:t>office@</w:t>
                      </w:r>
                      <w:r w:rsidR="009E1465" w:rsidRPr="009E1465">
                        <w:rPr>
                          <w:rFonts w:asciiTheme="minorHAnsi" w:hAnsiTheme="minorHAnsi" w:cstheme="minorHAnsi"/>
                          <w:color w:val="FFFFFF" w:themeColor="background1"/>
                        </w:rPr>
                        <w:t>unitedawayseia.org</w:t>
                      </w:r>
                    </w:p>
                    <w:p w14:paraId="2906C9BC" w14:textId="77777777" w:rsidR="00D84677" w:rsidRPr="00D84677" w:rsidRDefault="00D84677" w:rsidP="00D84677">
                      <w:pPr>
                        <w:rPr>
                          <w:rFonts w:asciiTheme="minorHAnsi" w:hAnsiTheme="minorHAnsi" w:cstheme="minorHAnsi"/>
                          <w:color w:val="FFFFFF" w:themeColor="background1"/>
                          <w:sz w:val="8"/>
                          <w:szCs w:val="8"/>
                        </w:rPr>
                      </w:pPr>
                    </w:p>
                    <w:p w14:paraId="0D7F5EFA" w14:textId="64616657" w:rsidR="00D84677" w:rsidRPr="00D84677" w:rsidRDefault="00D84677" w:rsidP="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For more information and questions,</w:t>
                      </w:r>
                    </w:p>
                    <w:p w14:paraId="211210A7" w14:textId="6318633B" w:rsidR="00D84677" w:rsidRPr="00D84677" w:rsidRDefault="00D84677" w:rsidP="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Call us at (319) 752-7831</w:t>
                      </w:r>
                    </w:p>
                    <w:p w14:paraId="7474DEED" w14:textId="39A3C57F" w:rsidR="00D84677" w:rsidRPr="00D84677" w:rsidRDefault="00D84677" w:rsidP="00D84677">
                      <w:pPr>
                        <w:rPr>
                          <w:rFonts w:asciiTheme="minorHAnsi" w:hAnsiTheme="minorHAnsi" w:cstheme="minorHAnsi"/>
                          <w:color w:val="FFFFFF" w:themeColor="background1"/>
                        </w:rPr>
                      </w:pPr>
                    </w:p>
                  </w:txbxContent>
                </v:textbox>
                <w10:wrap type="square" anchorx="margin"/>
              </v:shape>
            </w:pict>
          </mc:Fallback>
        </mc:AlternateContent>
      </w:r>
      <w:r w:rsidR="00D84677">
        <w:rPr>
          <w:noProof/>
        </w:rPr>
        <mc:AlternateContent>
          <mc:Choice Requires="wps">
            <w:drawing>
              <wp:anchor distT="0" distB="0" distL="114300" distR="114300" simplePos="0" relativeHeight="251688960" behindDoc="0" locked="0" layoutInCell="1" allowOverlap="1" wp14:anchorId="348ADAF2" wp14:editId="17A823B0">
                <wp:simplePos x="0" y="0"/>
                <wp:positionH relativeFrom="page">
                  <wp:align>left</wp:align>
                </wp:positionH>
                <wp:positionV relativeFrom="paragraph">
                  <wp:posOffset>5336223</wp:posOffset>
                </wp:positionV>
                <wp:extent cx="861694" cy="7775575"/>
                <wp:effectExtent l="0" t="9208" r="6033" b="6032"/>
                <wp:wrapNone/>
                <wp:docPr id="942434117"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861694" cy="7775575"/>
                        </a:xfrm>
                        <a:custGeom>
                          <a:avLst/>
                          <a:gdLst>
                            <a:gd name="T0" fmla="+- 0 7920 7920"/>
                            <a:gd name="T1" fmla="*/ T0 w 4320"/>
                            <a:gd name="T2" fmla="*/ 9320 h 9320"/>
                            <a:gd name="T3" fmla="+- 0 12240 7920"/>
                            <a:gd name="T4" fmla="*/ T3 w 4320"/>
                            <a:gd name="T5" fmla="*/ 9320 h 9320"/>
                            <a:gd name="T6" fmla="+- 0 12240 7920"/>
                            <a:gd name="T7" fmla="*/ T6 w 4320"/>
                            <a:gd name="T8" fmla="*/ 0 h 9320"/>
                            <a:gd name="T9" fmla="+- 0 7920 7920"/>
                            <a:gd name="T10" fmla="*/ T9 w 4320"/>
                            <a:gd name="T11" fmla="*/ 0 h 9320"/>
                            <a:gd name="T12" fmla="+- 0 7920 7920"/>
                            <a:gd name="T13" fmla="*/ T12 w 4320"/>
                            <a:gd name="T14" fmla="*/ 9320 h 9320"/>
                          </a:gdLst>
                          <a:ahLst/>
                          <a:cxnLst>
                            <a:cxn ang="0">
                              <a:pos x="T1" y="T2"/>
                            </a:cxn>
                            <a:cxn ang="0">
                              <a:pos x="T4" y="T5"/>
                            </a:cxn>
                            <a:cxn ang="0">
                              <a:pos x="T7" y="T8"/>
                            </a:cxn>
                            <a:cxn ang="0">
                              <a:pos x="T10" y="T11"/>
                            </a:cxn>
                            <a:cxn ang="0">
                              <a:pos x="T13" y="T14"/>
                            </a:cxn>
                          </a:cxnLst>
                          <a:rect l="0" t="0" r="r" b="b"/>
                          <a:pathLst>
                            <a:path w="4320" h="9320">
                              <a:moveTo>
                                <a:pt x="0" y="9320"/>
                              </a:moveTo>
                              <a:lnTo>
                                <a:pt x="4320" y="9320"/>
                              </a:lnTo>
                              <a:lnTo>
                                <a:pt x="4320" y="0"/>
                              </a:lnTo>
                              <a:lnTo>
                                <a:pt x="0" y="0"/>
                              </a:lnTo>
                              <a:lnTo>
                                <a:pt x="0" y="9320"/>
                              </a:lnTo>
                              <a:close/>
                            </a:path>
                          </a:pathLst>
                        </a:custGeom>
                        <a:solidFill>
                          <a:schemeClr val="tx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7A3C8" id="Freeform 50" o:spid="_x0000_s1026" style="position:absolute;margin-left:0;margin-top:420.2pt;width:67.85pt;height:612.25pt;rotation:90;z-index:2516889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4320,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" path="m,9320r4320,l4320,,,,,9320xe" fillcolor="#1f497d [3215]" stroked="f">
                <v:path arrowok="t" o:connecttype="custom" o:connectlocs="0,7775575;861694,7775575;861694,0;0,0;0,7775575" o:connectangles="0,0,0,0,0"/>
                <w10:wrap anchorx="page"/>
              </v:shape>
            </w:pict>
          </mc:Fallback>
        </mc:AlternateContent>
      </w:r>
      <w:r w:rsidR="00D84677" w:rsidRPr="00D84677">
        <w:rPr>
          <w:rFonts w:ascii="Myriad Pro" w:eastAsia="Myriad Pro" w:hAnsi="Myriad Pro" w:cs="Myriad Pro"/>
          <w:noProof/>
          <w:sz w:val="24"/>
          <w:szCs w:val="24"/>
        </w:rPr>
        <mc:AlternateContent>
          <mc:Choice Requires="wps">
            <w:drawing>
              <wp:anchor distT="45720" distB="45720" distL="114300" distR="114300" simplePos="0" relativeHeight="251686912" behindDoc="0" locked="0" layoutInCell="1" allowOverlap="1" wp14:anchorId="297ECC06" wp14:editId="2651FA6E">
                <wp:simplePos x="0" y="0"/>
                <wp:positionH relativeFrom="column">
                  <wp:posOffset>4572635</wp:posOffset>
                </wp:positionH>
                <wp:positionV relativeFrom="paragraph">
                  <wp:posOffset>8022590</wp:posOffset>
                </wp:positionV>
                <wp:extent cx="2360930" cy="1404620"/>
                <wp:effectExtent l="0" t="0" r="0" b="0"/>
                <wp:wrapSquare wrapText="bothSides"/>
                <wp:docPr id="709298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4CB4930" w14:textId="7C629FD2" w:rsidR="00D84677" w:rsidRPr="00D84677" w:rsidRDefault="00D84677" w:rsidP="00D84677">
                            <w:pPr>
                              <w:jc w:val="center"/>
                              <w:rPr>
                                <w:rFonts w:asciiTheme="minorHAnsi" w:hAnsiTheme="minorHAnsi" w:cstheme="minorHAnsi"/>
                                <w:color w:val="FFFFFF" w:themeColor="background1"/>
                                <w:sz w:val="48"/>
                                <w:szCs w:val="48"/>
                              </w:rPr>
                            </w:pPr>
                            <w:r w:rsidRPr="00D84677">
                              <w:rPr>
                                <w:rFonts w:ascii="Impact" w:hAnsi="Impact"/>
                                <w:color w:val="FFFFFF" w:themeColor="background1"/>
                                <w:sz w:val="52"/>
                                <w:szCs w:val="52"/>
                              </w:rPr>
                              <w:t>THANK YOU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7ECC06" id="_x0000_s1030" type="#_x0000_t202" style="position:absolute;margin-left:360.05pt;margin-top:631.7pt;width:185.9pt;height:110.6pt;z-index:2516869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" filled="f" stroked="f">
                <v:textbox style="mso-fit-shape-to-text:t">
                  <w:txbxContent>
                    <w:p w14:paraId="64CB4930" w14:textId="7C629FD2" w:rsidR="00D84677" w:rsidRPr="00D84677" w:rsidRDefault="00D84677" w:rsidP="00D84677">
                      <w:pPr>
                        <w:jc w:val="center"/>
                        <w:rPr>
                          <w:rFonts w:asciiTheme="minorHAnsi" w:hAnsiTheme="minorHAnsi" w:cstheme="minorHAnsi"/>
                          <w:color w:val="FFFFFF" w:themeColor="background1"/>
                          <w:sz w:val="48"/>
                          <w:szCs w:val="48"/>
                        </w:rPr>
                      </w:pPr>
                      <w:r w:rsidRPr="00D84677">
                        <w:rPr>
                          <w:rFonts w:ascii="Impact" w:hAnsi="Impact"/>
                          <w:color w:val="FFFFFF" w:themeColor="background1"/>
                          <w:sz w:val="52"/>
                          <w:szCs w:val="52"/>
                        </w:rPr>
                        <w:t>THANK YOU</w:t>
                      </w:r>
                    </w:p>
                  </w:txbxContent>
                </v:textbox>
                <w10:wrap type="square"/>
              </v:shape>
            </w:pict>
          </mc:Fallback>
        </mc:AlternateContent>
      </w:r>
      <w:r w:rsidR="00D84677">
        <w:rPr>
          <w:noProof/>
        </w:rPr>
        <mc:AlternateContent>
          <mc:Choice Requires="wps">
            <w:drawing>
              <wp:anchor distT="0" distB="0" distL="114300" distR="114300" simplePos="0" relativeHeight="251680768" behindDoc="0" locked="0" layoutInCell="1" allowOverlap="1" wp14:anchorId="069F92C1" wp14:editId="56163936">
                <wp:simplePos x="0" y="0"/>
                <wp:positionH relativeFrom="page">
                  <wp:align>right</wp:align>
                </wp:positionH>
                <wp:positionV relativeFrom="paragraph">
                  <wp:posOffset>4409440</wp:posOffset>
                </wp:positionV>
                <wp:extent cx="861694" cy="7775575"/>
                <wp:effectExtent l="0" t="9208" r="6033" b="6032"/>
                <wp:wrapNone/>
                <wp:docPr id="165918536"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861694" cy="7775575"/>
                        </a:xfrm>
                        <a:custGeom>
                          <a:avLst/>
                          <a:gdLst>
                            <a:gd name="T0" fmla="+- 0 7920 7920"/>
                            <a:gd name="T1" fmla="*/ T0 w 4320"/>
                            <a:gd name="T2" fmla="*/ 9320 h 9320"/>
                            <a:gd name="T3" fmla="+- 0 12240 7920"/>
                            <a:gd name="T4" fmla="*/ T3 w 4320"/>
                            <a:gd name="T5" fmla="*/ 9320 h 9320"/>
                            <a:gd name="T6" fmla="+- 0 12240 7920"/>
                            <a:gd name="T7" fmla="*/ T6 w 4320"/>
                            <a:gd name="T8" fmla="*/ 0 h 9320"/>
                            <a:gd name="T9" fmla="+- 0 7920 7920"/>
                            <a:gd name="T10" fmla="*/ T9 w 4320"/>
                            <a:gd name="T11" fmla="*/ 0 h 9320"/>
                            <a:gd name="T12" fmla="+- 0 7920 7920"/>
                            <a:gd name="T13" fmla="*/ T12 w 4320"/>
                            <a:gd name="T14" fmla="*/ 9320 h 9320"/>
                          </a:gdLst>
                          <a:ahLst/>
                          <a:cxnLst>
                            <a:cxn ang="0">
                              <a:pos x="T1" y="T2"/>
                            </a:cxn>
                            <a:cxn ang="0">
                              <a:pos x="T4" y="T5"/>
                            </a:cxn>
                            <a:cxn ang="0">
                              <a:pos x="T7" y="T8"/>
                            </a:cxn>
                            <a:cxn ang="0">
                              <a:pos x="T10" y="T11"/>
                            </a:cxn>
                            <a:cxn ang="0">
                              <a:pos x="T13" y="T14"/>
                            </a:cxn>
                          </a:cxnLst>
                          <a:rect l="0" t="0" r="r" b="b"/>
                          <a:pathLst>
                            <a:path w="4320" h="9320">
                              <a:moveTo>
                                <a:pt x="0" y="9320"/>
                              </a:moveTo>
                              <a:lnTo>
                                <a:pt x="4320" y="9320"/>
                              </a:lnTo>
                              <a:lnTo>
                                <a:pt x="4320" y="0"/>
                              </a:lnTo>
                              <a:lnTo>
                                <a:pt x="0" y="0"/>
                              </a:lnTo>
                              <a:lnTo>
                                <a:pt x="0" y="932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A642E" id="Freeform 50" o:spid="_x0000_s1026" style="position:absolute;margin-left:16.65pt;margin-top:347.2pt;width:67.85pt;height:612.25pt;rotation:90;z-index:2516807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coordsize="4320,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" path="m,9320r4320,l4320,,,,,9320xe" fillcolor="#4bacc6 [3208]" stroked="f">
                <v:path arrowok="t" o:connecttype="custom" o:connectlocs="0,7775575;861694,7775575;861694,0;0,0;0,7775575" o:connectangles="0,0,0,0,0"/>
                <w10:wrap anchorx="page"/>
              </v:shape>
            </w:pict>
          </mc:Fallback>
        </mc:AlternateContent>
      </w:r>
      <w:r w:rsidR="00D84677" w:rsidRPr="00D84677">
        <w:rPr>
          <w:rFonts w:ascii="Myriad Pro" w:eastAsia="Myriad Pro" w:hAnsi="Myriad Pro" w:cs="Myriad Pro"/>
          <w:noProof/>
          <w:sz w:val="24"/>
          <w:szCs w:val="24"/>
        </w:rPr>
        <mc:AlternateContent>
          <mc:Choice Requires="wps">
            <w:drawing>
              <wp:anchor distT="45720" distB="45720" distL="114300" distR="114300" simplePos="0" relativeHeight="251682816" behindDoc="0" locked="0" layoutInCell="1" allowOverlap="1" wp14:anchorId="678A6C6B" wp14:editId="084A8BD8">
                <wp:simplePos x="0" y="0"/>
                <wp:positionH relativeFrom="column">
                  <wp:posOffset>-163830</wp:posOffset>
                </wp:positionH>
                <wp:positionV relativeFrom="paragraph">
                  <wp:posOffset>7889241</wp:posOffset>
                </wp:positionV>
                <wp:extent cx="2360930" cy="1404620"/>
                <wp:effectExtent l="0" t="0" r="0" b="3810"/>
                <wp:wrapSquare wrapText="bothSides"/>
                <wp:docPr id="18380857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EF8A44A" w14:textId="058F144E" w:rsidR="00D84677" w:rsidRPr="00D84677" w:rsidRDefault="00D84677">
                            <w:pPr>
                              <w:rPr>
                                <w:rFonts w:asciiTheme="minorHAnsi" w:hAnsiTheme="minorHAnsi" w:cstheme="minorHAnsi"/>
                                <w:b/>
                                <w:bCs/>
                                <w:color w:val="FFFFFF" w:themeColor="background1"/>
                                <w:sz w:val="22"/>
                                <w:szCs w:val="22"/>
                              </w:rPr>
                            </w:pPr>
                            <w:r w:rsidRPr="00D84677">
                              <w:rPr>
                                <w:rFonts w:asciiTheme="minorHAnsi" w:hAnsiTheme="minorHAnsi" w:cstheme="minorHAnsi"/>
                                <w:b/>
                                <w:bCs/>
                                <w:color w:val="FFFFFF" w:themeColor="background1"/>
                                <w:sz w:val="22"/>
                                <w:szCs w:val="22"/>
                              </w:rPr>
                              <w:t>SEND THIS FORM AND LOGO TO:</w:t>
                            </w:r>
                          </w:p>
                          <w:p w14:paraId="7B3F5A77" w14:textId="460E2D4B"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United Way of Southeast Iowa</w:t>
                            </w:r>
                          </w:p>
                          <w:p w14:paraId="1207C87E" w14:textId="0B097EC5"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218 N 3</w:t>
                            </w:r>
                            <w:r w:rsidRPr="00D84677">
                              <w:rPr>
                                <w:rFonts w:asciiTheme="minorHAnsi" w:hAnsiTheme="minorHAnsi" w:cstheme="minorHAnsi"/>
                                <w:color w:val="FFFFFF" w:themeColor="background1"/>
                                <w:vertAlign w:val="superscript"/>
                              </w:rPr>
                              <w:t>rd</w:t>
                            </w:r>
                            <w:r w:rsidRPr="00D84677">
                              <w:rPr>
                                <w:rFonts w:asciiTheme="minorHAnsi" w:hAnsiTheme="minorHAnsi" w:cstheme="minorHAnsi"/>
                                <w:color w:val="FFFFFF" w:themeColor="background1"/>
                              </w:rPr>
                              <w:t xml:space="preserve"> Street, Ste 217</w:t>
                            </w:r>
                          </w:p>
                          <w:p w14:paraId="6FA7F463" w14:textId="1C6E0641"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Burlington, IA 52601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8A6C6B" id="_x0000_s1031" type="#_x0000_t202" style="position:absolute;margin-left:-12.9pt;margin-top:621.2pt;width:185.9pt;height:110.6pt;z-index:251682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" filled="f" stroked="f">
                <v:textbox style="mso-fit-shape-to-text:t">
                  <w:txbxContent>
                    <w:p w14:paraId="7EF8A44A" w14:textId="058F144E" w:rsidR="00D84677" w:rsidRPr="00D84677" w:rsidRDefault="00D84677">
                      <w:pPr>
                        <w:rPr>
                          <w:rFonts w:asciiTheme="minorHAnsi" w:hAnsiTheme="minorHAnsi" w:cstheme="minorHAnsi"/>
                          <w:b/>
                          <w:bCs/>
                          <w:color w:val="FFFFFF" w:themeColor="background1"/>
                          <w:sz w:val="22"/>
                          <w:szCs w:val="22"/>
                        </w:rPr>
                      </w:pPr>
                      <w:r w:rsidRPr="00D84677">
                        <w:rPr>
                          <w:rFonts w:asciiTheme="minorHAnsi" w:hAnsiTheme="minorHAnsi" w:cstheme="minorHAnsi"/>
                          <w:b/>
                          <w:bCs/>
                          <w:color w:val="FFFFFF" w:themeColor="background1"/>
                          <w:sz w:val="22"/>
                          <w:szCs w:val="22"/>
                        </w:rPr>
                        <w:t>SEND THIS FORM AND LOGO TO:</w:t>
                      </w:r>
                    </w:p>
                    <w:p w14:paraId="7B3F5A77" w14:textId="460E2D4B"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United Way of Southeast Iowa</w:t>
                      </w:r>
                    </w:p>
                    <w:p w14:paraId="1207C87E" w14:textId="0B097EC5"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218 N 3</w:t>
                      </w:r>
                      <w:r w:rsidRPr="00D84677">
                        <w:rPr>
                          <w:rFonts w:asciiTheme="minorHAnsi" w:hAnsiTheme="minorHAnsi" w:cstheme="minorHAnsi"/>
                          <w:color w:val="FFFFFF" w:themeColor="background1"/>
                          <w:vertAlign w:val="superscript"/>
                        </w:rPr>
                        <w:t>rd</w:t>
                      </w:r>
                      <w:r w:rsidRPr="00D84677">
                        <w:rPr>
                          <w:rFonts w:asciiTheme="minorHAnsi" w:hAnsiTheme="minorHAnsi" w:cstheme="minorHAnsi"/>
                          <w:color w:val="FFFFFF" w:themeColor="background1"/>
                        </w:rPr>
                        <w:t xml:space="preserve"> Street, Ste 217</w:t>
                      </w:r>
                    </w:p>
                    <w:p w14:paraId="6FA7F463" w14:textId="1C6E0641" w:rsidR="00D84677" w:rsidRPr="00D84677" w:rsidRDefault="00D84677">
                      <w:pPr>
                        <w:rPr>
                          <w:rFonts w:asciiTheme="minorHAnsi" w:hAnsiTheme="minorHAnsi" w:cstheme="minorHAnsi"/>
                          <w:color w:val="FFFFFF" w:themeColor="background1"/>
                        </w:rPr>
                      </w:pPr>
                      <w:r w:rsidRPr="00D84677">
                        <w:rPr>
                          <w:rFonts w:asciiTheme="minorHAnsi" w:hAnsiTheme="minorHAnsi" w:cstheme="minorHAnsi"/>
                          <w:color w:val="FFFFFF" w:themeColor="background1"/>
                        </w:rPr>
                        <w:t>Burlington, IA 52601</w:t>
                      </w:r>
                    </w:p>
                  </w:txbxContent>
                </v:textbox>
                <w10:wrap type="square"/>
              </v:shape>
            </w:pict>
          </mc:Fallback>
        </mc:AlternateContent>
      </w:r>
      <w:r w:rsidR="00D84677" w:rsidRPr="00551A6E">
        <w:rPr>
          <w:rFonts w:ascii="Myriad Pro" w:eastAsia="Myriad Pro" w:hAnsi="Myriad Pro" w:cs="Myriad Pro"/>
          <w:noProof/>
          <w:sz w:val="24"/>
          <w:szCs w:val="24"/>
        </w:rPr>
        <mc:AlternateContent>
          <mc:Choice Requires="wps">
            <w:drawing>
              <wp:anchor distT="45720" distB="45720" distL="114300" distR="114300" simplePos="0" relativeHeight="251676672" behindDoc="0" locked="0" layoutInCell="1" allowOverlap="1" wp14:anchorId="5D4FE0FC" wp14:editId="410B5CA4">
                <wp:simplePos x="0" y="0"/>
                <wp:positionH relativeFrom="column">
                  <wp:posOffset>123825</wp:posOffset>
                </wp:positionH>
                <wp:positionV relativeFrom="paragraph">
                  <wp:posOffset>2012950</wp:posOffset>
                </wp:positionV>
                <wp:extent cx="6648450" cy="5848350"/>
                <wp:effectExtent l="0" t="0" r="0" b="0"/>
                <wp:wrapSquare wrapText="bothSides"/>
                <wp:docPr id="1405119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5848350"/>
                        </a:xfrm>
                        <a:prstGeom prst="rect">
                          <a:avLst/>
                        </a:prstGeom>
                        <a:solidFill>
                          <a:srgbClr val="FFFFFF"/>
                        </a:solidFill>
                        <a:ln w="9525">
                          <a:noFill/>
                          <a:miter lim="800000"/>
                          <a:headEnd/>
                          <a:tailEnd/>
                        </a:ln>
                      </wps:spPr>
                      <wps:txbx>
                        <w:txbxContent>
                          <w:p w14:paraId="45A78E72" w14:textId="48108541" w:rsidR="00D84677" w:rsidRDefault="00551A6E" w:rsidP="00D84677">
                            <w:pPr>
                              <w:rPr>
                                <w:rFonts w:asciiTheme="minorHAnsi" w:hAnsiTheme="minorHAnsi" w:cstheme="minorHAnsi"/>
                                <w:b/>
                                <w:bCs/>
                                <w:sz w:val="24"/>
                                <w:szCs w:val="24"/>
                              </w:rPr>
                            </w:pPr>
                            <w:r w:rsidRPr="00551A6E">
                              <w:rPr>
                                <w:rFonts w:asciiTheme="minorHAnsi" w:hAnsiTheme="minorHAnsi" w:cstheme="minorHAnsi"/>
                                <w:b/>
                                <w:bCs/>
                                <w:sz w:val="24"/>
                                <w:szCs w:val="24"/>
                              </w:rPr>
                              <w:t>Your Contact Information:</w:t>
                            </w:r>
                          </w:p>
                          <w:p w14:paraId="4DAD29E9" w14:textId="77777777" w:rsidR="00D84677" w:rsidRPr="00D84677" w:rsidRDefault="00D84677" w:rsidP="00D84677">
                            <w:pPr>
                              <w:rPr>
                                <w:rFonts w:asciiTheme="minorHAnsi" w:hAnsiTheme="minorHAnsi" w:cstheme="minorHAnsi"/>
                                <w:b/>
                                <w:bCs/>
                                <w:sz w:val="24"/>
                                <w:szCs w:val="24"/>
                              </w:rPr>
                            </w:pPr>
                          </w:p>
                          <w:p w14:paraId="284ADA27" w14:textId="4A0F3D18"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Full </w:t>
                            </w:r>
                            <w:proofErr w:type="gramStart"/>
                            <w:r w:rsidRPr="00551A6E">
                              <w:rPr>
                                <w:rFonts w:asciiTheme="minorHAnsi" w:hAnsiTheme="minorHAnsi" w:cstheme="minorHAnsi"/>
                                <w:sz w:val="24"/>
                                <w:szCs w:val="24"/>
                              </w:rPr>
                              <w:t>Name:_</w:t>
                            </w:r>
                            <w:proofErr w:type="gramEnd"/>
                            <w:r w:rsidRPr="00551A6E">
                              <w:rPr>
                                <w:rFonts w:asciiTheme="minorHAnsi" w:hAnsiTheme="minorHAnsi" w:cstheme="minorHAnsi"/>
                                <w:sz w:val="24"/>
                                <w:szCs w:val="24"/>
                              </w:rPr>
                              <w:t>_______________________________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Phone </w:t>
                            </w:r>
                            <w:proofErr w:type="gramStart"/>
                            <w:r w:rsidRPr="00551A6E">
                              <w:rPr>
                                <w:rFonts w:asciiTheme="minorHAnsi" w:hAnsiTheme="minorHAnsi" w:cstheme="minorHAnsi"/>
                                <w:sz w:val="24"/>
                                <w:szCs w:val="24"/>
                              </w:rPr>
                              <w:t>Number:_</w:t>
                            </w:r>
                            <w:proofErr w:type="gramEnd"/>
                            <w:r w:rsidRPr="00551A6E">
                              <w:rPr>
                                <w:rFonts w:asciiTheme="minorHAnsi" w:hAnsiTheme="minorHAnsi" w:cstheme="minorHAnsi"/>
                                <w:sz w:val="24"/>
                                <w:szCs w:val="24"/>
                              </w:rPr>
                              <w:t>__________________</w:t>
                            </w:r>
                          </w:p>
                          <w:p w14:paraId="09D20166" w14:textId="616FD88D" w:rsidR="00551A6E" w:rsidRPr="00551A6E" w:rsidRDefault="00551A6E" w:rsidP="00551A6E">
                            <w:pPr>
                              <w:spacing w:line="480" w:lineRule="auto"/>
                              <w:rPr>
                                <w:rFonts w:asciiTheme="minorHAnsi" w:hAnsiTheme="minorHAnsi" w:cstheme="minorHAnsi"/>
                                <w:sz w:val="24"/>
                                <w:szCs w:val="24"/>
                              </w:rPr>
                            </w:pPr>
                            <w:proofErr w:type="gramStart"/>
                            <w:r w:rsidRPr="00551A6E">
                              <w:rPr>
                                <w:rFonts w:asciiTheme="minorHAnsi" w:hAnsiTheme="minorHAnsi" w:cstheme="minorHAnsi"/>
                                <w:sz w:val="24"/>
                                <w:szCs w:val="24"/>
                              </w:rPr>
                              <w:t>Email:_</w:t>
                            </w:r>
                            <w:proofErr w:type="gramEnd"/>
                            <w:r w:rsidRPr="00551A6E">
                              <w:rPr>
                                <w:rFonts w:asciiTheme="minorHAnsi" w:hAnsiTheme="minorHAnsi" w:cstheme="minorHAnsi"/>
                                <w:sz w:val="24"/>
                                <w:szCs w:val="24"/>
                              </w:rPr>
                              <w:t>___________________________________</w:t>
                            </w:r>
                          </w:p>
                          <w:p w14:paraId="3EC96946" w14:textId="3473ACE7" w:rsidR="00551A6E" w:rsidRPr="00551A6E" w:rsidRDefault="00551A6E" w:rsidP="00551A6E">
                            <w:pPr>
                              <w:spacing w:line="480" w:lineRule="auto"/>
                              <w:rPr>
                                <w:rFonts w:asciiTheme="minorHAnsi" w:hAnsiTheme="minorHAnsi" w:cstheme="minorHAnsi"/>
                                <w:sz w:val="24"/>
                                <w:szCs w:val="24"/>
                              </w:rPr>
                            </w:pPr>
                            <w:proofErr w:type="gramStart"/>
                            <w:r w:rsidRPr="00551A6E">
                              <w:rPr>
                                <w:rFonts w:asciiTheme="minorHAnsi" w:hAnsiTheme="minorHAnsi" w:cstheme="minorHAnsi"/>
                                <w:sz w:val="24"/>
                                <w:szCs w:val="24"/>
                              </w:rPr>
                              <w:t>Address:_</w:t>
                            </w:r>
                            <w:proofErr w:type="gramEnd"/>
                            <w:r w:rsidRPr="00551A6E">
                              <w:rPr>
                                <w:rFonts w:asciiTheme="minorHAnsi" w:hAnsiTheme="minorHAnsi" w:cstheme="minorHAnsi"/>
                                <w:sz w:val="24"/>
                                <w:szCs w:val="24"/>
                              </w:rPr>
                              <w:t>_________________________________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City, State, </w:t>
                            </w:r>
                            <w:proofErr w:type="gramStart"/>
                            <w:r w:rsidRPr="00551A6E">
                              <w:rPr>
                                <w:rFonts w:asciiTheme="minorHAnsi" w:hAnsiTheme="minorHAnsi" w:cstheme="minorHAnsi"/>
                                <w:sz w:val="24"/>
                                <w:szCs w:val="24"/>
                              </w:rPr>
                              <w:t>Zip:_</w:t>
                            </w:r>
                            <w:proofErr w:type="gramEnd"/>
                            <w:r w:rsidRPr="00551A6E">
                              <w:rPr>
                                <w:rFonts w:asciiTheme="minorHAnsi" w:hAnsiTheme="minorHAnsi" w:cstheme="minorHAnsi"/>
                                <w:sz w:val="24"/>
                                <w:szCs w:val="24"/>
                              </w:rPr>
                              <w:t>___________________</w:t>
                            </w:r>
                          </w:p>
                          <w:p w14:paraId="6ECC3790" w14:textId="56860025"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Business Name </w:t>
                            </w:r>
                            <w:r w:rsidRPr="00D84677">
                              <w:rPr>
                                <w:rFonts w:asciiTheme="minorHAnsi" w:hAnsiTheme="minorHAnsi" w:cstheme="minorHAnsi"/>
                                <w:i/>
                                <w:iCs/>
                                <w:sz w:val="16"/>
                                <w:szCs w:val="16"/>
                              </w:rPr>
                              <w:t>(as is should appear in print</w:t>
                            </w:r>
                            <w:proofErr w:type="gramStart"/>
                            <w:r w:rsidRPr="00D84677">
                              <w:rPr>
                                <w:rFonts w:asciiTheme="minorHAnsi" w:hAnsiTheme="minorHAnsi" w:cstheme="minorHAnsi"/>
                                <w:i/>
                                <w:iCs/>
                                <w:sz w:val="16"/>
                                <w:szCs w:val="16"/>
                              </w:rPr>
                              <w:t>)</w:t>
                            </w:r>
                            <w:r w:rsidRPr="00551A6E">
                              <w:rPr>
                                <w:rFonts w:asciiTheme="minorHAnsi" w:hAnsiTheme="minorHAnsi" w:cstheme="minorHAnsi"/>
                                <w:sz w:val="16"/>
                                <w:szCs w:val="16"/>
                              </w:rPr>
                              <w:t xml:space="preserve"> </w:t>
                            </w:r>
                            <w:r w:rsidRPr="00551A6E">
                              <w:rPr>
                                <w:rFonts w:asciiTheme="minorHAnsi" w:hAnsiTheme="minorHAnsi" w:cstheme="minorHAnsi"/>
                                <w:sz w:val="24"/>
                                <w:szCs w:val="24"/>
                              </w:rPr>
                              <w:t>:</w:t>
                            </w:r>
                            <w:proofErr w:type="gramEnd"/>
                            <w:r w:rsidRPr="00551A6E">
                              <w:rPr>
                                <w:rFonts w:asciiTheme="minorHAnsi" w:hAnsiTheme="minorHAnsi" w:cstheme="minorHAnsi"/>
                                <w:sz w:val="24"/>
                                <w:szCs w:val="24"/>
                              </w:rPr>
                              <w:t>____________________________________________</w:t>
                            </w:r>
                          </w:p>
                          <w:p w14:paraId="10A1BC47" w14:textId="7624ADFC"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Business </w:t>
                            </w:r>
                            <w:proofErr w:type="gramStart"/>
                            <w:r w:rsidRPr="00551A6E">
                              <w:rPr>
                                <w:rFonts w:asciiTheme="minorHAnsi" w:hAnsiTheme="minorHAnsi" w:cstheme="minorHAnsi"/>
                                <w:sz w:val="24"/>
                                <w:szCs w:val="24"/>
                              </w:rPr>
                              <w:t>Address:_</w:t>
                            </w:r>
                            <w:proofErr w:type="gramEnd"/>
                            <w:r w:rsidRPr="00551A6E">
                              <w:rPr>
                                <w:rFonts w:asciiTheme="minorHAnsi" w:hAnsiTheme="minorHAnsi" w:cstheme="minorHAnsi"/>
                                <w:sz w:val="24"/>
                                <w:szCs w:val="24"/>
                              </w:rPr>
                              <w:t>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City, State, </w:t>
                            </w:r>
                            <w:proofErr w:type="gramStart"/>
                            <w:r w:rsidRPr="00551A6E">
                              <w:rPr>
                                <w:rFonts w:asciiTheme="minorHAnsi" w:hAnsiTheme="minorHAnsi" w:cstheme="minorHAnsi"/>
                                <w:sz w:val="24"/>
                                <w:szCs w:val="24"/>
                              </w:rPr>
                              <w:t>Zip:_</w:t>
                            </w:r>
                            <w:proofErr w:type="gramEnd"/>
                            <w:r w:rsidRPr="00551A6E">
                              <w:rPr>
                                <w:rFonts w:asciiTheme="minorHAnsi" w:hAnsiTheme="minorHAnsi" w:cstheme="minorHAnsi"/>
                                <w:sz w:val="24"/>
                                <w:szCs w:val="24"/>
                              </w:rPr>
                              <w:t>___________________</w:t>
                            </w:r>
                          </w:p>
                          <w:p w14:paraId="6F0B83C1" w14:textId="77777777" w:rsidR="00551A6E" w:rsidRPr="00551A6E" w:rsidRDefault="00551A6E">
                            <w:pPr>
                              <w:rPr>
                                <w:rFonts w:asciiTheme="minorHAnsi" w:hAnsiTheme="minorHAnsi" w:cstheme="minorHAnsi"/>
                                <w:sz w:val="24"/>
                                <w:szCs w:val="24"/>
                              </w:rPr>
                            </w:pPr>
                          </w:p>
                          <w:p w14:paraId="31E95A6A" w14:textId="3289DC92" w:rsidR="00551A6E" w:rsidRPr="00551A6E" w:rsidRDefault="00551A6E">
                            <w:pPr>
                              <w:rPr>
                                <w:rFonts w:asciiTheme="minorHAnsi" w:hAnsiTheme="minorHAnsi" w:cstheme="minorHAnsi"/>
                                <w:b/>
                                <w:bCs/>
                                <w:sz w:val="24"/>
                                <w:szCs w:val="24"/>
                              </w:rPr>
                            </w:pPr>
                            <w:r w:rsidRPr="00551A6E">
                              <w:rPr>
                                <w:rFonts w:asciiTheme="minorHAnsi" w:hAnsiTheme="minorHAnsi" w:cstheme="minorHAnsi"/>
                                <w:b/>
                                <w:bCs/>
                                <w:sz w:val="24"/>
                                <w:szCs w:val="24"/>
                              </w:rPr>
                              <w:t>Your Payment &amp; Other Preferences:</w:t>
                            </w:r>
                          </w:p>
                          <w:p w14:paraId="349C7F3E" w14:textId="0A3527C9" w:rsidR="00551A6E" w:rsidRDefault="00551A6E">
                            <w:pPr>
                              <w:rPr>
                                <w:rFonts w:asciiTheme="minorHAnsi" w:hAnsiTheme="minorHAnsi" w:cstheme="minorHAnsi"/>
                              </w:rPr>
                            </w:pPr>
                            <w:r w:rsidRPr="00551A6E">
                              <w:rPr>
                                <w:rFonts w:asciiTheme="minorHAnsi" w:hAnsiTheme="minorHAnsi" w:cstheme="minorHAnsi"/>
                              </w:rPr>
                              <w:t>Please write checks out to United Way of Southeast Iowa and send check payments to our office at 218 N 3</w:t>
                            </w:r>
                            <w:r w:rsidRPr="00551A6E">
                              <w:rPr>
                                <w:rFonts w:asciiTheme="minorHAnsi" w:hAnsiTheme="minorHAnsi" w:cstheme="minorHAnsi"/>
                                <w:vertAlign w:val="superscript"/>
                              </w:rPr>
                              <w:t>rd</w:t>
                            </w:r>
                            <w:r w:rsidRPr="00551A6E">
                              <w:rPr>
                                <w:rFonts w:asciiTheme="minorHAnsi" w:hAnsiTheme="minorHAnsi" w:cstheme="minorHAnsi"/>
                              </w:rPr>
                              <w:t xml:space="preserve"> St, Ste 217, Burlington, IA 52601. Credit card payments may be made online at: </w:t>
                            </w:r>
                            <w:hyperlink r:id="rId31" w:history="1">
                              <w:r w:rsidR="009E1465" w:rsidRPr="0075621B">
                                <w:rPr>
                                  <w:rStyle w:val="Hyperlink"/>
                                  <w:rFonts w:asciiTheme="minorHAnsi" w:hAnsiTheme="minorHAnsi" w:cstheme="minorHAnsi"/>
                                </w:rPr>
                                <w:t>https://bit.ly/BWBAUW</w:t>
                              </w:r>
                            </w:hyperlink>
                            <w:r w:rsidR="00D84677">
                              <w:rPr>
                                <w:rFonts w:asciiTheme="minorHAnsi" w:hAnsiTheme="minorHAnsi" w:cstheme="minorHAnsi"/>
                              </w:rPr>
                              <w:t xml:space="preserve">  or scan QR code </w:t>
                            </w:r>
                          </w:p>
                          <w:p w14:paraId="0C50066C" w14:textId="77777777" w:rsidR="00551A6E" w:rsidRDefault="00551A6E">
                            <w:pPr>
                              <w:rPr>
                                <w:rFonts w:asciiTheme="minorHAnsi" w:hAnsiTheme="minorHAnsi" w:cstheme="minorHAnsi"/>
                              </w:rPr>
                            </w:pPr>
                          </w:p>
                          <w:p w14:paraId="235B98BB" w14:textId="729DBB03" w:rsidR="00551A6E" w:rsidRDefault="00551A6E" w:rsidP="00D84677">
                            <w:pPr>
                              <w:spacing w:line="480" w:lineRule="auto"/>
                              <w:rPr>
                                <w:rFonts w:asciiTheme="minorHAnsi" w:hAnsiTheme="minorHAnsi" w:cstheme="minorHAnsi"/>
                                <w:sz w:val="24"/>
                                <w:szCs w:val="24"/>
                              </w:rPr>
                            </w:pPr>
                            <w:r>
                              <w:rPr>
                                <w:rFonts w:asciiTheme="minorHAnsi" w:hAnsiTheme="minorHAnsi" w:cstheme="minorHAnsi"/>
                                <w:sz w:val="24"/>
                                <w:szCs w:val="24"/>
                              </w:rPr>
                              <w:t>$___________________total donation as indicated in sponsorship selection.</w:t>
                            </w:r>
                          </w:p>
                          <w:p w14:paraId="648EE202" w14:textId="6AAD9F7F"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check enclosed</w:t>
                            </w:r>
                            <w:r>
                              <w:rPr>
                                <w:rFonts w:asciiTheme="minorHAnsi" w:hAnsiTheme="minorHAnsi" w:cstheme="minorHAnsi"/>
                                <w:sz w:val="24"/>
                                <w:szCs w:val="24"/>
                              </w:rPr>
                              <w:tab/>
                            </w:r>
                            <w:r>
                              <w:rPr>
                                <w:rFonts w:asciiTheme="minorHAnsi" w:hAnsiTheme="minorHAnsi" w:cstheme="minorHAnsi"/>
                                <w:sz w:val="24"/>
                                <w:szCs w:val="24"/>
                              </w:rPr>
                              <w:tab/>
                              <w:t>꙱ credit payment made online</w:t>
                            </w:r>
                          </w:p>
                          <w:p w14:paraId="46CA2F7D" w14:textId="7A2C0910"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xml:space="preserve">꙱ bill me (by) or (after) </w:t>
                            </w:r>
                            <w:r w:rsidRPr="00D84677">
                              <w:rPr>
                                <w:rFonts w:asciiTheme="minorHAnsi" w:hAnsiTheme="minorHAnsi" w:cstheme="minorHAnsi"/>
                                <w:i/>
                                <w:iCs/>
                                <w:sz w:val="18"/>
                                <w:szCs w:val="18"/>
                              </w:rPr>
                              <w:t>(select one)</w:t>
                            </w:r>
                            <w:r w:rsidRPr="00D84677">
                              <w:rPr>
                                <w:rFonts w:asciiTheme="minorHAnsi" w:hAnsiTheme="minorHAnsi" w:cstheme="minorHAnsi"/>
                                <w:sz w:val="18"/>
                                <w:szCs w:val="18"/>
                              </w:rPr>
                              <w:t xml:space="preserve"> </w:t>
                            </w:r>
                            <w:r>
                              <w:rPr>
                                <w:rFonts w:asciiTheme="minorHAnsi" w:hAnsiTheme="minorHAnsi" w:cstheme="minorHAnsi"/>
                                <w:sz w:val="24"/>
                                <w:szCs w:val="24"/>
                              </w:rPr>
                              <w:t xml:space="preserve">the following </w:t>
                            </w:r>
                            <w:proofErr w:type="gramStart"/>
                            <w:r>
                              <w:rPr>
                                <w:rFonts w:asciiTheme="minorHAnsi" w:hAnsiTheme="minorHAnsi" w:cstheme="minorHAnsi"/>
                                <w:sz w:val="24"/>
                                <w:szCs w:val="24"/>
                              </w:rPr>
                              <w:t>date:_</w:t>
                            </w:r>
                            <w:proofErr w:type="gramEnd"/>
                            <w:r>
                              <w:rPr>
                                <w:rFonts w:asciiTheme="minorHAnsi" w:hAnsiTheme="minorHAnsi" w:cstheme="minorHAnsi"/>
                                <w:sz w:val="24"/>
                                <w:szCs w:val="24"/>
                              </w:rPr>
                              <w:t>______________</w:t>
                            </w:r>
                          </w:p>
                          <w:p w14:paraId="6088789C" w14:textId="6DB95B49"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contact me about donating a prize or other item to be used in Silent Auction at event</w:t>
                            </w:r>
                          </w:p>
                          <w:p w14:paraId="63B97362" w14:textId="4156FF37"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add me to the UWSEIA e-newsletter list</w:t>
                            </w:r>
                          </w:p>
                          <w:p w14:paraId="15DD2437" w14:textId="0DBAA04A" w:rsidR="00D84677" w:rsidRDefault="00D84677"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count on me for this sponsorship commitment on an annual basis</w:t>
                            </w:r>
                          </w:p>
                          <w:p w14:paraId="6D1FFD89" w14:textId="61E57594" w:rsidR="00D84677" w:rsidRPr="00551A6E" w:rsidRDefault="00D84677"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make my gift anonymous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FE0FC" id="_x0000_s1032" type="#_x0000_t202" style="position:absolute;margin-left:9.75pt;margin-top:158.5pt;width:523.5pt;height:46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" stroked="f">
                <v:textbox>
                  <w:txbxContent>
                    <w:p w14:paraId="45A78E72" w14:textId="48108541" w:rsidR="00D84677" w:rsidRDefault="00551A6E" w:rsidP="00D84677">
                      <w:pPr>
                        <w:rPr>
                          <w:rFonts w:asciiTheme="minorHAnsi" w:hAnsiTheme="minorHAnsi" w:cstheme="minorHAnsi"/>
                          <w:b/>
                          <w:bCs/>
                          <w:sz w:val="24"/>
                          <w:szCs w:val="24"/>
                        </w:rPr>
                      </w:pPr>
                      <w:r w:rsidRPr="00551A6E">
                        <w:rPr>
                          <w:rFonts w:asciiTheme="minorHAnsi" w:hAnsiTheme="minorHAnsi" w:cstheme="minorHAnsi"/>
                          <w:b/>
                          <w:bCs/>
                          <w:sz w:val="24"/>
                          <w:szCs w:val="24"/>
                        </w:rPr>
                        <w:t>Your Contact Information:</w:t>
                      </w:r>
                    </w:p>
                    <w:p w14:paraId="4DAD29E9" w14:textId="77777777" w:rsidR="00D84677" w:rsidRPr="00D84677" w:rsidRDefault="00D84677" w:rsidP="00D84677">
                      <w:pPr>
                        <w:rPr>
                          <w:rFonts w:asciiTheme="minorHAnsi" w:hAnsiTheme="minorHAnsi" w:cstheme="minorHAnsi"/>
                          <w:b/>
                          <w:bCs/>
                          <w:sz w:val="24"/>
                          <w:szCs w:val="24"/>
                        </w:rPr>
                      </w:pPr>
                    </w:p>
                    <w:p w14:paraId="284ADA27" w14:textId="4A0F3D18"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Full </w:t>
                      </w:r>
                      <w:proofErr w:type="gramStart"/>
                      <w:r w:rsidRPr="00551A6E">
                        <w:rPr>
                          <w:rFonts w:asciiTheme="minorHAnsi" w:hAnsiTheme="minorHAnsi" w:cstheme="minorHAnsi"/>
                          <w:sz w:val="24"/>
                          <w:szCs w:val="24"/>
                        </w:rPr>
                        <w:t>Name:_</w:t>
                      </w:r>
                      <w:proofErr w:type="gramEnd"/>
                      <w:r w:rsidRPr="00551A6E">
                        <w:rPr>
                          <w:rFonts w:asciiTheme="minorHAnsi" w:hAnsiTheme="minorHAnsi" w:cstheme="minorHAnsi"/>
                          <w:sz w:val="24"/>
                          <w:szCs w:val="24"/>
                        </w:rPr>
                        <w:t>_______________________________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Phone </w:t>
                      </w:r>
                      <w:proofErr w:type="gramStart"/>
                      <w:r w:rsidRPr="00551A6E">
                        <w:rPr>
                          <w:rFonts w:asciiTheme="minorHAnsi" w:hAnsiTheme="minorHAnsi" w:cstheme="minorHAnsi"/>
                          <w:sz w:val="24"/>
                          <w:szCs w:val="24"/>
                        </w:rPr>
                        <w:t>Number:_</w:t>
                      </w:r>
                      <w:proofErr w:type="gramEnd"/>
                      <w:r w:rsidRPr="00551A6E">
                        <w:rPr>
                          <w:rFonts w:asciiTheme="minorHAnsi" w:hAnsiTheme="minorHAnsi" w:cstheme="minorHAnsi"/>
                          <w:sz w:val="24"/>
                          <w:szCs w:val="24"/>
                        </w:rPr>
                        <w:t>__________________</w:t>
                      </w:r>
                    </w:p>
                    <w:p w14:paraId="09D20166" w14:textId="616FD88D" w:rsidR="00551A6E" w:rsidRPr="00551A6E" w:rsidRDefault="00551A6E" w:rsidP="00551A6E">
                      <w:pPr>
                        <w:spacing w:line="480" w:lineRule="auto"/>
                        <w:rPr>
                          <w:rFonts w:asciiTheme="minorHAnsi" w:hAnsiTheme="minorHAnsi" w:cstheme="minorHAnsi"/>
                          <w:sz w:val="24"/>
                          <w:szCs w:val="24"/>
                        </w:rPr>
                      </w:pPr>
                      <w:proofErr w:type="gramStart"/>
                      <w:r w:rsidRPr="00551A6E">
                        <w:rPr>
                          <w:rFonts w:asciiTheme="minorHAnsi" w:hAnsiTheme="minorHAnsi" w:cstheme="minorHAnsi"/>
                          <w:sz w:val="24"/>
                          <w:szCs w:val="24"/>
                        </w:rPr>
                        <w:t>Email:_</w:t>
                      </w:r>
                      <w:proofErr w:type="gramEnd"/>
                      <w:r w:rsidRPr="00551A6E">
                        <w:rPr>
                          <w:rFonts w:asciiTheme="minorHAnsi" w:hAnsiTheme="minorHAnsi" w:cstheme="minorHAnsi"/>
                          <w:sz w:val="24"/>
                          <w:szCs w:val="24"/>
                        </w:rPr>
                        <w:t>___________________________________</w:t>
                      </w:r>
                    </w:p>
                    <w:p w14:paraId="3EC96946" w14:textId="3473ACE7" w:rsidR="00551A6E" w:rsidRPr="00551A6E" w:rsidRDefault="00551A6E" w:rsidP="00551A6E">
                      <w:pPr>
                        <w:spacing w:line="480" w:lineRule="auto"/>
                        <w:rPr>
                          <w:rFonts w:asciiTheme="minorHAnsi" w:hAnsiTheme="minorHAnsi" w:cstheme="minorHAnsi"/>
                          <w:sz w:val="24"/>
                          <w:szCs w:val="24"/>
                        </w:rPr>
                      </w:pPr>
                      <w:proofErr w:type="gramStart"/>
                      <w:r w:rsidRPr="00551A6E">
                        <w:rPr>
                          <w:rFonts w:asciiTheme="minorHAnsi" w:hAnsiTheme="minorHAnsi" w:cstheme="minorHAnsi"/>
                          <w:sz w:val="24"/>
                          <w:szCs w:val="24"/>
                        </w:rPr>
                        <w:t>Address:_</w:t>
                      </w:r>
                      <w:proofErr w:type="gramEnd"/>
                      <w:r w:rsidRPr="00551A6E">
                        <w:rPr>
                          <w:rFonts w:asciiTheme="minorHAnsi" w:hAnsiTheme="minorHAnsi" w:cstheme="minorHAnsi"/>
                          <w:sz w:val="24"/>
                          <w:szCs w:val="24"/>
                        </w:rPr>
                        <w:t>_________________________________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City, State, </w:t>
                      </w:r>
                      <w:proofErr w:type="gramStart"/>
                      <w:r w:rsidRPr="00551A6E">
                        <w:rPr>
                          <w:rFonts w:asciiTheme="minorHAnsi" w:hAnsiTheme="minorHAnsi" w:cstheme="minorHAnsi"/>
                          <w:sz w:val="24"/>
                          <w:szCs w:val="24"/>
                        </w:rPr>
                        <w:t>Zip:_</w:t>
                      </w:r>
                      <w:proofErr w:type="gramEnd"/>
                      <w:r w:rsidRPr="00551A6E">
                        <w:rPr>
                          <w:rFonts w:asciiTheme="minorHAnsi" w:hAnsiTheme="minorHAnsi" w:cstheme="minorHAnsi"/>
                          <w:sz w:val="24"/>
                          <w:szCs w:val="24"/>
                        </w:rPr>
                        <w:t>___________________</w:t>
                      </w:r>
                    </w:p>
                    <w:p w14:paraId="6ECC3790" w14:textId="56860025"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Business Name </w:t>
                      </w:r>
                      <w:r w:rsidRPr="00D84677">
                        <w:rPr>
                          <w:rFonts w:asciiTheme="minorHAnsi" w:hAnsiTheme="minorHAnsi" w:cstheme="minorHAnsi"/>
                          <w:i/>
                          <w:iCs/>
                          <w:sz w:val="16"/>
                          <w:szCs w:val="16"/>
                        </w:rPr>
                        <w:t>(as is should appear in print</w:t>
                      </w:r>
                      <w:proofErr w:type="gramStart"/>
                      <w:r w:rsidRPr="00D84677">
                        <w:rPr>
                          <w:rFonts w:asciiTheme="minorHAnsi" w:hAnsiTheme="minorHAnsi" w:cstheme="minorHAnsi"/>
                          <w:i/>
                          <w:iCs/>
                          <w:sz w:val="16"/>
                          <w:szCs w:val="16"/>
                        </w:rPr>
                        <w:t>)</w:t>
                      </w:r>
                      <w:r w:rsidRPr="00551A6E">
                        <w:rPr>
                          <w:rFonts w:asciiTheme="minorHAnsi" w:hAnsiTheme="minorHAnsi" w:cstheme="minorHAnsi"/>
                          <w:sz w:val="16"/>
                          <w:szCs w:val="16"/>
                        </w:rPr>
                        <w:t xml:space="preserve"> </w:t>
                      </w:r>
                      <w:r w:rsidRPr="00551A6E">
                        <w:rPr>
                          <w:rFonts w:asciiTheme="minorHAnsi" w:hAnsiTheme="minorHAnsi" w:cstheme="minorHAnsi"/>
                          <w:sz w:val="24"/>
                          <w:szCs w:val="24"/>
                        </w:rPr>
                        <w:t>:</w:t>
                      </w:r>
                      <w:proofErr w:type="gramEnd"/>
                      <w:r w:rsidRPr="00551A6E">
                        <w:rPr>
                          <w:rFonts w:asciiTheme="minorHAnsi" w:hAnsiTheme="minorHAnsi" w:cstheme="minorHAnsi"/>
                          <w:sz w:val="24"/>
                          <w:szCs w:val="24"/>
                        </w:rPr>
                        <w:t>____________________________________________</w:t>
                      </w:r>
                    </w:p>
                    <w:p w14:paraId="10A1BC47" w14:textId="7624ADFC" w:rsidR="00551A6E" w:rsidRPr="00551A6E" w:rsidRDefault="00551A6E" w:rsidP="00551A6E">
                      <w:pPr>
                        <w:spacing w:line="480" w:lineRule="auto"/>
                        <w:rPr>
                          <w:rFonts w:asciiTheme="minorHAnsi" w:hAnsiTheme="minorHAnsi" w:cstheme="minorHAnsi"/>
                          <w:sz w:val="24"/>
                          <w:szCs w:val="24"/>
                        </w:rPr>
                      </w:pPr>
                      <w:r w:rsidRPr="00551A6E">
                        <w:rPr>
                          <w:rFonts w:asciiTheme="minorHAnsi" w:hAnsiTheme="minorHAnsi" w:cstheme="minorHAnsi"/>
                          <w:sz w:val="24"/>
                          <w:szCs w:val="24"/>
                        </w:rPr>
                        <w:t xml:space="preserve">Business </w:t>
                      </w:r>
                      <w:proofErr w:type="gramStart"/>
                      <w:r w:rsidRPr="00551A6E">
                        <w:rPr>
                          <w:rFonts w:asciiTheme="minorHAnsi" w:hAnsiTheme="minorHAnsi" w:cstheme="minorHAnsi"/>
                          <w:sz w:val="24"/>
                          <w:szCs w:val="24"/>
                        </w:rPr>
                        <w:t>Address:_</w:t>
                      </w:r>
                      <w:proofErr w:type="gramEnd"/>
                      <w:r w:rsidRPr="00551A6E">
                        <w:rPr>
                          <w:rFonts w:asciiTheme="minorHAnsi" w:hAnsiTheme="minorHAnsi" w:cstheme="minorHAnsi"/>
                          <w:sz w:val="24"/>
                          <w:szCs w:val="24"/>
                        </w:rPr>
                        <w:t>__________________________</w:t>
                      </w:r>
                      <w:r w:rsidRPr="00551A6E">
                        <w:rPr>
                          <w:rFonts w:asciiTheme="minorHAnsi" w:hAnsiTheme="minorHAnsi" w:cstheme="minorHAnsi"/>
                          <w:sz w:val="24"/>
                          <w:szCs w:val="24"/>
                        </w:rPr>
                        <w:tab/>
                      </w:r>
                      <w:r w:rsidRPr="00551A6E">
                        <w:rPr>
                          <w:rFonts w:asciiTheme="minorHAnsi" w:hAnsiTheme="minorHAnsi" w:cstheme="minorHAnsi"/>
                          <w:sz w:val="24"/>
                          <w:szCs w:val="24"/>
                        </w:rPr>
                        <w:tab/>
                        <w:t xml:space="preserve">City, State, </w:t>
                      </w:r>
                      <w:proofErr w:type="gramStart"/>
                      <w:r w:rsidRPr="00551A6E">
                        <w:rPr>
                          <w:rFonts w:asciiTheme="minorHAnsi" w:hAnsiTheme="minorHAnsi" w:cstheme="minorHAnsi"/>
                          <w:sz w:val="24"/>
                          <w:szCs w:val="24"/>
                        </w:rPr>
                        <w:t>Zip:_</w:t>
                      </w:r>
                      <w:proofErr w:type="gramEnd"/>
                      <w:r w:rsidRPr="00551A6E">
                        <w:rPr>
                          <w:rFonts w:asciiTheme="minorHAnsi" w:hAnsiTheme="minorHAnsi" w:cstheme="minorHAnsi"/>
                          <w:sz w:val="24"/>
                          <w:szCs w:val="24"/>
                        </w:rPr>
                        <w:t>___________________</w:t>
                      </w:r>
                    </w:p>
                    <w:p w14:paraId="6F0B83C1" w14:textId="77777777" w:rsidR="00551A6E" w:rsidRPr="00551A6E" w:rsidRDefault="00551A6E">
                      <w:pPr>
                        <w:rPr>
                          <w:rFonts w:asciiTheme="minorHAnsi" w:hAnsiTheme="minorHAnsi" w:cstheme="minorHAnsi"/>
                          <w:sz w:val="24"/>
                          <w:szCs w:val="24"/>
                        </w:rPr>
                      </w:pPr>
                    </w:p>
                    <w:p w14:paraId="31E95A6A" w14:textId="3289DC92" w:rsidR="00551A6E" w:rsidRPr="00551A6E" w:rsidRDefault="00551A6E">
                      <w:pPr>
                        <w:rPr>
                          <w:rFonts w:asciiTheme="minorHAnsi" w:hAnsiTheme="minorHAnsi" w:cstheme="minorHAnsi"/>
                          <w:b/>
                          <w:bCs/>
                          <w:sz w:val="24"/>
                          <w:szCs w:val="24"/>
                        </w:rPr>
                      </w:pPr>
                      <w:r w:rsidRPr="00551A6E">
                        <w:rPr>
                          <w:rFonts w:asciiTheme="minorHAnsi" w:hAnsiTheme="minorHAnsi" w:cstheme="minorHAnsi"/>
                          <w:b/>
                          <w:bCs/>
                          <w:sz w:val="24"/>
                          <w:szCs w:val="24"/>
                        </w:rPr>
                        <w:t>Your Payment &amp; Other Preferences:</w:t>
                      </w:r>
                    </w:p>
                    <w:p w14:paraId="349C7F3E" w14:textId="0A3527C9" w:rsidR="00551A6E" w:rsidRDefault="00551A6E">
                      <w:pPr>
                        <w:rPr>
                          <w:rFonts w:asciiTheme="minorHAnsi" w:hAnsiTheme="minorHAnsi" w:cstheme="minorHAnsi"/>
                        </w:rPr>
                      </w:pPr>
                      <w:r w:rsidRPr="00551A6E">
                        <w:rPr>
                          <w:rFonts w:asciiTheme="minorHAnsi" w:hAnsiTheme="minorHAnsi" w:cstheme="minorHAnsi"/>
                        </w:rPr>
                        <w:t>Please write checks out to United Way of Southeast Iowa and send check payments to our office at 218 N 3</w:t>
                      </w:r>
                      <w:r w:rsidRPr="00551A6E">
                        <w:rPr>
                          <w:rFonts w:asciiTheme="minorHAnsi" w:hAnsiTheme="minorHAnsi" w:cstheme="minorHAnsi"/>
                          <w:vertAlign w:val="superscript"/>
                        </w:rPr>
                        <w:t>rd</w:t>
                      </w:r>
                      <w:r w:rsidRPr="00551A6E">
                        <w:rPr>
                          <w:rFonts w:asciiTheme="minorHAnsi" w:hAnsiTheme="minorHAnsi" w:cstheme="minorHAnsi"/>
                        </w:rPr>
                        <w:t xml:space="preserve"> St, Ste 217, Burlington, IA 52601. Credit card payments may be made online at: </w:t>
                      </w:r>
                      <w:hyperlink r:id="rId32" w:history="1">
                        <w:r w:rsidR="009E1465" w:rsidRPr="0075621B">
                          <w:rPr>
                            <w:rStyle w:val="Hyperlink"/>
                            <w:rFonts w:asciiTheme="minorHAnsi" w:hAnsiTheme="minorHAnsi" w:cstheme="minorHAnsi"/>
                          </w:rPr>
                          <w:t>https://bit.ly/BWBAUW</w:t>
                        </w:r>
                      </w:hyperlink>
                      <w:r w:rsidR="00D84677">
                        <w:rPr>
                          <w:rFonts w:asciiTheme="minorHAnsi" w:hAnsiTheme="minorHAnsi" w:cstheme="minorHAnsi"/>
                        </w:rPr>
                        <w:t xml:space="preserve">  or scan QR code </w:t>
                      </w:r>
                    </w:p>
                    <w:p w14:paraId="0C50066C" w14:textId="77777777" w:rsidR="00551A6E" w:rsidRDefault="00551A6E">
                      <w:pPr>
                        <w:rPr>
                          <w:rFonts w:asciiTheme="minorHAnsi" w:hAnsiTheme="minorHAnsi" w:cstheme="minorHAnsi"/>
                        </w:rPr>
                      </w:pPr>
                    </w:p>
                    <w:p w14:paraId="235B98BB" w14:textId="729DBB03" w:rsidR="00551A6E" w:rsidRDefault="00551A6E" w:rsidP="00D84677">
                      <w:pPr>
                        <w:spacing w:line="480" w:lineRule="auto"/>
                        <w:rPr>
                          <w:rFonts w:asciiTheme="minorHAnsi" w:hAnsiTheme="minorHAnsi" w:cstheme="minorHAnsi"/>
                          <w:sz w:val="24"/>
                          <w:szCs w:val="24"/>
                        </w:rPr>
                      </w:pPr>
                      <w:r>
                        <w:rPr>
                          <w:rFonts w:asciiTheme="minorHAnsi" w:hAnsiTheme="minorHAnsi" w:cstheme="minorHAnsi"/>
                          <w:sz w:val="24"/>
                          <w:szCs w:val="24"/>
                        </w:rPr>
                        <w:t>$___________________total donation as indicated in sponsorship selection.</w:t>
                      </w:r>
                    </w:p>
                    <w:p w14:paraId="648EE202" w14:textId="6AAD9F7F"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check enclosed</w:t>
                      </w:r>
                      <w:r>
                        <w:rPr>
                          <w:rFonts w:asciiTheme="minorHAnsi" w:hAnsiTheme="minorHAnsi" w:cstheme="minorHAnsi"/>
                          <w:sz w:val="24"/>
                          <w:szCs w:val="24"/>
                        </w:rPr>
                        <w:tab/>
                      </w:r>
                      <w:r>
                        <w:rPr>
                          <w:rFonts w:asciiTheme="minorHAnsi" w:hAnsiTheme="minorHAnsi" w:cstheme="minorHAnsi"/>
                          <w:sz w:val="24"/>
                          <w:szCs w:val="24"/>
                        </w:rPr>
                        <w:tab/>
                        <w:t>꙱ credit payment made online</w:t>
                      </w:r>
                    </w:p>
                    <w:p w14:paraId="46CA2F7D" w14:textId="7A2C0910"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xml:space="preserve">꙱ bill me (by) or (after) </w:t>
                      </w:r>
                      <w:r w:rsidRPr="00D84677">
                        <w:rPr>
                          <w:rFonts w:asciiTheme="minorHAnsi" w:hAnsiTheme="minorHAnsi" w:cstheme="minorHAnsi"/>
                          <w:i/>
                          <w:iCs/>
                          <w:sz w:val="18"/>
                          <w:szCs w:val="18"/>
                        </w:rPr>
                        <w:t>(select one)</w:t>
                      </w:r>
                      <w:r w:rsidRPr="00D84677">
                        <w:rPr>
                          <w:rFonts w:asciiTheme="minorHAnsi" w:hAnsiTheme="minorHAnsi" w:cstheme="minorHAnsi"/>
                          <w:sz w:val="18"/>
                          <w:szCs w:val="18"/>
                        </w:rPr>
                        <w:t xml:space="preserve"> </w:t>
                      </w:r>
                      <w:r>
                        <w:rPr>
                          <w:rFonts w:asciiTheme="minorHAnsi" w:hAnsiTheme="minorHAnsi" w:cstheme="minorHAnsi"/>
                          <w:sz w:val="24"/>
                          <w:szCs w:val="24"/>
                        </w:rPr>
                        <w:t xml:space="preserve">the following </w:t>
                      </w:r>
                      <w:proofErr w:type="gramStart"/>
                      <w:r>
                        <w:rPr>
                          <w:rFonts w:asciiTheme="minorHAnsi" w:hAnsiTheme="minorHAnsi" w:cstheme="minorHAnsi"/>
                          <w:sz w:val="24"/>
                          <w:szCs w:val="24"/>
                        </w:rPr>
                        <w:t>date:_</w:t>
                      </w:r>
                      <w:proofErr w:type="gramEnd"/>
                      <w:r>
                        <w:rPr>
                          <w:rFonts w:asciiTheme="minorHAnsi" w:hAnsiTheme="minorHAnsi" w:cstheme="minorHAnsi"/>
                          <w:sz w:val="24"/>
                          <w:szCs w:val="24"/>
                        </w:rPr>
                        <w:t>______________</w:t>
                      </w:r>
                    </w:p>
                    <w:p w14:paraId="6088789C" w14:textId="6DB95B49"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contact me about donating a prize or other item to be used in Silent Auction at event</w:t>
                      </w:r>
                    </w:p>
                    <w:p w14:paraId="63B97362" w14:textId="4156FF37" w:rsidR="00551A6E" w:rsidRDefault="00551A6E"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add me to the UWSEIA e-newsletter list</w:t>
                      </w:r>
                    </w:p>
                    <w:p w14:paraId="15DD2437" w14:textId="0DBAA04A" w:rsidR="00D84677" w:rsidRDefault="00D84677"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count on me for this sponsorship commitment on an annual basis</w:t>
                      </w:r>
                    </w:p>
                    <w:p w14:paraId="6D1FFD89" w14:textId="61E57594" w:rsidR="00D84677" w:rsidRPr="00551A6E" w:rsidRDefault="00D84677" w:rsidP="00D84677">
                      <w:pPr>
                        <w:spacing w:line="480" w:lineRule="auto"/>
                        <w:ind w:left="720"/>
                        <w:rPr>
                          <w:rFonts w:asciiTheme="minorHAnsi" w:hAnsiTheme="minorHAnsi" w:cstheme="minorHAnsi"/>
                          <w:sz w:val="24"/>
                          <w:szCs w:val="24"/>
                        </w:rPr>
                      </w:pPr>
                      <w:r>
                        <w:rPr>
                          <w:rFonts w:asciiTheme="minorHAnsi" w:hAnsiTheme="minorHAnsi" w:cstheme="minorHAnsi"/>
                          <w:sz w:val="24"/>
                          <w:szCs w:val="24"/>
                        </w:rPr>
                        <w:t>꙱ make my gift anonymous</w:t>
                      </w:r>
                    </w:p>
                  </w:txbxContent>
                </v:textbox>
                <w10:wrap type="square"/>
              </v:shape>
            </w:pict>
          </mc:Fallback>
        </mc:AlternateContent>
      </w:r>
      <w:r w:rsidR="00551A6E" w:rsidRPr="00551A6E">
        <w:rPr>
          <w:rFonts w:ascii="Myriad Pro" w:eastAsia="Myriad Pro" w:hAnsi="Myriad Pro" w:cs="Myriad Pro"/>
          <w:noProof/>
          <w:sz w:val="24"/>
          <w:szCs w:val="24"/>
        </w:rPr>
        <mc:AlternateContent>
          <mc:Choice Requires="wps">
            <w:drawing>
              <wp:anchor distT="45720" distB="45720" distL="114300" distR="114300" simplePos="0" relativeHeight="251674624" behindDoc="0" locked="0" layoutInCell="1" allowOverlap="1" wp14:anchorId="53447805" wp14:editId="1516F6B4">
                <wp:simplePos x="0" y="0"/>
                <wp:positionH relativeFrom="margin">
                  <wp:align>left</wp:align>
                </wp:positionH>
                <wp:positionV relativeFrom="paragraph">
                  <wp:posOffset>982980</wp:posOffset>
                </wp:positionV>
                <wp:extent cx="5057775" cy="1457325"/>
                <wp:effectExtent l="0" t="0" r="9525" b="9525"/>
                <wp:wrapSquare wrapText="bothSides"/>
                <wp:docPr id="1446829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1457325"/>
                        </a:xfrm>
                        <a:prstGeom prst="rect">
                          <a:avLst/>
                        </a:prstGeom>
                        <a:solidFill>
                          <a:srgbClr val="FFFFFF"/>
                        </a:solidFill>
                        <a:ln w="9525">
                          <a:noFill/>
                          <a:miter lim="800000"/>
                          <a:headEnd/>
                          <a:tailEnd/>
                        </a:ln>
                      </wps:spPr>
                      <wps:txbx>
                        <w:txbxContent>
                          <w:p w14:paraId="24CFD482" w14:textId="2AC692CD" w:rsidR="00551A6E" w:rsidRPr="00551A6E" w:rsidRDefault="00551A6E">
                            <w:pPr>
                              <w:rPr>
                                <w:rFonts w:asciiTheme="minorHAnsi" w:hAnsiTheme="minorHAnsi" w:cstheme="minorHAnsi"/>
                                <w:sz w:val="24"/>
                                <w:szCs w:val="24"/>
                              </w:rPr>
                            </w:pPr>
                            <w:r w:rsidRPr="00551A6E">
                              <w:rPr>
                                <w:rFonts w:asciiTheme="minorHAnsi" w:hAnsiTheme="minorHAnsi" w:cstheme="minorHAnsi"/>
                                <w:sz w:val="24"/>
                                <w:szCs w:val="24"/>
                              </w:rPr>
                              <w:t>The information provided below will be used to recognize, thank, and record you and your business’ sponsorship. In whatever capacity you choose to support United Way of Southeast Iowa in 202</w:t>
                            </w:r>
                            <w:r w:rsidR="00725A70">
                              <w:rPr>
                                <w:rFonts w:asciiTheme="minorHAnsi" w:hAnsiTheme="minorHAnsi" w:cstheme="minorHAnsi"/>
                                <w:sz w:val="24"/>
                                <w:szCs w:val="24"/>
                              </w:rPr>
                              <w:t>5</w:t>
                            </w:r>
                            <w:r w:rsidRPr="00551A6E">
                              <w:rPr>
                                <w:rFonts w:asciiTheme="minorHAnsi" w:hAnsiTheme="minorHAnsi" w:cstheme="minorHAnsi"/>
                                <w:sz w:val="24"/>
                                <w:szCs w:val="24"/>
                              </w:rPr>
                              <w:t>, we greatly appreciate your dedication to our mission and to our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47805" id="_x0000_s1033" type="#_x0000_t202" style="position:absolute;margin-left:0;margin-top:77.4pt;width:398.25pt;height:114.75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" stroked="f">
                <v:textbox>
                  <w:txbxContent>
                    <w:p w14:paraId="24CFD482" w14:textId="2AC692CD" w:rsidR="00551A6E" w:rsidRPr="00551A6E" w:rsidRDefault="00551A6E">
                      <w:pPr>
                        <w:rPr>
                          <w:rFonts w:asciiTheme="minorHAnsi" w:hAnsiTheme="minorHAnsi" w:cstheme="minorHAnsi"/>
                          <w:sz w:val="24"/>
                          <w:szCs w:val="24"/>
                        </w:rPr>
                      </w:pPr>
                      <w:r w:rsidRPr="00551A6E">
                        <w:rPr>
                          <w:rFonts w:asciiTheme="minorHAnsi" w:hAnsiTheme="minorHAnsi" w:cstheme="minorHAnsi"/>
                          <w:sz w:val="24"/>
                          <w:szCs w:val="24"/>
                        </w:rPr>
                        <w:t>The information provided below will be used to recognize, thank, and record you and your business’ sponsorship. In whatever capacity you choose to support United Way of Southeast Iowa in 202</w:t>
                      </w:r>
                      <w:r w:rsidR="00725A70">
                        <w:rPr>
                          <w:rFonts w:asciiTheme="minorHAnsi" w:hAnsiTheme="minorHAnsi" w:cstheme="minorHAnsi"/>
                          <w:sz w:val="24"/>
                          <w:szCs w:val="24"/>
                        </w:rPr>
                        <w:t>5</w:t>
                      </w:r>
                      <w:r w:rsidRPr="00551A6E">
                        <w:rPr>
                          <w:rFonts w:asciiTheme="minorHAnsi" w:hAnsiTheme="minorHAnsi" w:cstheme="minorHAnsi"/>
                          <w:sz w:val="24"/>
                          <w:szCs w:val="24"/>
                        </w:rPr>
                        <w:t>, we greatly appreciate your dedication to our mission and to our community.</w:t>
                      </w:r>
                    </w:p>
                  </w:txbxContent>
                </v:textbox>
                <w10:wrap type="square" anchorx="margin"/>
              </v:shape>
            </w:pict>
          </mc:Fallback>
        </mc:AlternateContent>
      </w:r>
      <w:r w:rsidR="00551A6E">
        <w:rPr>
          <w:noProof/>
        </w:rPr>
        <w:drawing>
          <wp:anchor distT="0" distB="0" distL="114300" distR="114300" simplePos="0" relativeHeight="251672576" behindDoc="0" locked="0" layoutInCell="1" allowOverlap="1" wp14:anchorId="4DF65354" wp14:editId="4189B2BA">
            <wp:simplePos x="0" y="0"/>
            <wp:positionH relativeFrom="column">
              <wp:posOffset>5133975</wp:posOffset>
            </wp:positionH>
            <wp:positionV relativeFrom="paragraph">
              <wp:posOffset>-86360</wp:posOffset>
            </wp:positionV>
            <wp:extent cx="1988820" cy="1447800"/>
            <wp:effectExtent l="0" t="0" r="0" b="0"/>
            <wp:wrapNone/>
            <wp:docPr id="2055444710" name="Picture 51" descr="A logo of a person hold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44710" name="Picture 51" descr="A logo of a person holding a rop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8820" cy="14478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51A6E">
        <w:rPr>
          <w:noProof/>
        </w:rPr>
        <mc:AlternateContent>
          <mc:Choice Requires="wps">
            <w:drawing>
              <wp:anchor distT="0" distB="0" distL="114300" distR="114300" simplePos="0" relativeHeight="251669504" behindDoc="0" locked="0" layoutInCell="1" allowOverlap="1" wp14:anchorId="077C2286" wp14:editId="137B63CD">
                <wp:simplePos x="0" y="0"/>
                <wp:positionH relativeFrom="page">
                  <wp:align>right</wp:align>
                </wp:positionH>
                <wp:positionV relativeFrom="paragraph">
                  <wp:posOffset>-3626801</wp:posOffset>
                </wp:positionV>
                <wp:extent cx="1065532" cy="7775575"/>
                <wp:effectExtent l="0" t="2223" r="0" b="0"/>
                <wp:wrapNone/>
                <wp:docPr id="1986011473"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65532" cy="7775575"/>
                        </a:xfrm>
                        <a:custGeom>
                          <a:avLst/>
                          <a:gdLst>
                            <a:gd name="T0" fmla="+- 0 7920 7920"/>
                            <a:gd name="T1" fmla="*/ T0 w 4320"/>
                            <a:gd name="T2" fmla="*/ 9320 h 9320"/>
                            <a:gd name="T3" fmla="+- 0 12240 7920"/>
                            <a:gd name="T4" fmla="*/ T3 w 4320"/>
                            <a:gd name="T5" fmla="*/ 9320 h 9320"/>
                            <a:gd name="T6" fmla="+- 0 12240 7920"/>
                            <a:gd name="T7" fmla="*/ T6 w 4320"/>
                            <a:gd name="T8" fmla="*/ 0 h 9320"/>
                            <a:gd name="T9" fmla="+- 0 7920 7920"/>
                            <a:gd name="T10" fmla="*/ T9 w 4320"/>
                            <a:gd name="T11" fmla="*/ 0 h 9320"/>
                            <a:gd name="T12" fmla="+- 0 7920 7920"/>
                            <a:gd name="T13" fmla="*/ T12 w 4320"/>
                            <a:gd name="T14" fmla="*/ 9320 h 9320"/>
                          </a:gdLst>
                          <a:ahLst/>
                          <a:cxnLst>
                            <a:cxn ang="0">
                              <a:pos x="T1" y="T2"/>
                            </a:cxn>
                            <a:cxn ang="0">
                              <a:pos x="T4" y="T5"/>
                            </a:cxn>
                            <a:cxn ang="0">
                              <a:pos x="T7" y="T8"/>
                            </a:cxn>
                            <a:cxn ang="0">
                              <a:pos x="T10" y="T11"/>
                            </a:cxn>
                            <a:cxn ang="0">
                              <a:pos x="T13" y="T14"/>
                            </a:cxn>
                          </a:cxnLst>
                          <a:rect l="0" t="0" r="r" b="b"/>
                          <a:pathLst>
                            <a:path w="4320" h="9320">
                              <a:moveTo>
                                <a:pt x="0" y="9320"/>
                              </a:moveTo>
                              <a:lnTo>
                                <a:pt x="4320" y="9320"/>
                              </a:lnTo>
                              <a:lnTo>
                                <a:pt x="4320" y="0"/>
                              </a:lnTo>
                              <a:lnTo>
                                <a:pt x="0" y="0"/>
                              </a:lnTo>
                              <a:lnTo>
                                <a:pt x="0" y="9320"/>
                              </a:lnTo>
                              <a:close/>
                            </a:path>
                          </a:pathLst>
                        </a:custGeom>
                        <a:solidFill>
                          <a:schemeClr val="tx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DDDD2" id="Freeform 50" o:spid="_x0000_s1026" style="position:absolute;margin-left:32.7pt;margin-top:-285.55pt;width:83.9pt;height:612.25pt;rotation:90;z-index:2516695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coordsize="4320,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" path="m,9320r4320,l4320,,,,,9320xe" fillcolor="#1f497d [3215]" stroked="f">
                <v:path arrowok="t" o:connecttype="custom" o:connectlocs="0,7775575;1065532,7775575;1065532,0;0,0;0,7775575" o:connectangles="0,0,0,0,0"/>
                <w10:wrap anchorx="page"/>
              </v:shape>
            </w:pict>
          </mc:Fallback>
        </mc:AlternateContent>
      </w:r>
    </w:p>
    <w:sectPr w:rsidR="004A2A6A" w:rsidRPr="00414376">
      <w:type w:val="continuous"/>
      <w:pgSz w:w="12240" w:h="15840"/>
      <w:pgMar w:top="820" w:right="172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yriad Pro">
    <w:altName w:val="Segoe UI"/>
    <w:panose1 w:val="00000000000000000000"/>
    <w:charset w:val="00"/>
    <w:family w:val="swiss"/>
    <w:notTrueType/>
    <w:pitch w:val="variable"/>
    <w:sig w:usb0="20000287" w:usb1="00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E80048"/>
    <w:multiLevelType w:val="hybridMultilevel"/>
    <w:tmpl w:val="86D2949A"/>
    <w:lvl w:ilvl="0" w:tplc="9934FE40">
      <w:start w:val="2"/>
      <w:numFmt w:val="bullet"/>
      <w:lvlText w:val="•"/>
      <w:lvlJc w:val="left"/>
      <w:pPr>
        <w:ind w:left="1080" w:hanging="720"/>
      </w:pPr>
      <w:rPr>
        <w:rFonts w:ascii="Myriad Pro" w:eastAsia="Myriad Pro" w:hAnsi="Myriad Pro" w:cs="Myriad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51115C"/>
    <w:multiLevelType w:val="hybridMultilevel"/>
    <w:tmpl w:val="67022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670A0C"/>
    <w:multiLevelType w:val="hybridMultilevel"/>
    <w:tmpl w:val="26781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356C38"/>
    <w:multiLevelType w:val="multilevel"/>
    <w:tmpl w:val="D94E0CC8"/>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4" w15:restartNumberingAfterBreak="0">
    <w:nsid w:val="6EAE4862"/>
    <w:multiLevelType w:val="multilevel"/>
    <w:tmpl w:val="17E65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6440822">
    <w:abstractNumId w:val="3"/>
  </w:num>
  <w:num w:numId="2" w16cid:durableId="204564133">
    <w:abstractNumId w:val="2"/>
  </w:num>
  <w:num w:numId="3" w16cid:durableId="635137084">
    <w:abstractNumId w:val="1"/>
  </w:num>
  <w:num w:numId="4" w16cid:durableId="1813407135">
    <w:abstractNumId w:val="0"/>
  </w:num>
  <w:num w:numId="5" w16cid:durableId="9297051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A6A"/>
    <w:rsid w:val="00045FC9"/>
    <w:rsid w:val="000A2ED3"/>
    <w:rsid w:val="001A00AC"/>
    <w:rsid w:val="001E7623"/>
    <w:rsid w:val="00225541"/>
    <w:rsid w:val="00241D63"/>
    <w:rsid w:val="003111FC"/>
    <w:rsid w:val="00327328"/>
    <w:rsid w:val="00362EF3"/>
    <w:rsid w:val="00394177"/>
    <w:rsid w:val="003E450D"/>
    <w:rsid w:val="003F11A4"/>
    <w:rsid w:val="004134D3"/>
    <w:rsid w:val="00414376"/>
    <w:rsid w:val="00450420"/>
    <w:rsid w:val="004A2A6A"/>
    <w:rsid w:val="00511F97"/>
    <w:rsid w:val="00521E37"/>
    <w:rsid w:val="00551A6E"/>
    <w:rsid w:val="006005EF"/>
    <w:rsid w:val="006758FB"/>
    <w:rsid w:val="006F6B94"/>
    <w:rsid w:val="007127AF"/>
    <w:rsid w:val="00725A70"/>
    <w:rsid w:val="0075185F"/>
    <w:rsid w:val="0083792D"/>
    <w:rsid w:val="008A3C4E"/>
    <w:rsid w:val="008E1BB0"/>
    <w:rsid w:val="009251F0"/>
    <w:rsid w:val="00974CE7"/>
    <w:rsid w:val="00976247"/>
    <w:rsid w:val="00981962"/>
    <w:rsid w:val="00996743"/>
    <w:rsid w:val="009E1465"/>
    <w:rsid w:val="00A4521C"/>
    <w:rsid w:val="00AB5CC8"/>
    <w:rsid w:val="00B97CF5"/>
    <w:rsid w:val="00C10044"/>
    <w:rsid w:val="00C12E4C"/>
    <w:rsid w:val="00C13842"/>
    <w:rsid w:val="00C16F53"/>
    <w:rsid w:val="00CE1177"/>
    <w:rsid w:val="00D62D3F"/>
    <w:rsid w:val="00D84677"/>
    <w:rsid w:val="00D93101"/>
    <w:rsid w:val="00E10C13"/>
    <w:rsid w:val="325B1AB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52"/>
    <o:shapelayout v:ext="edit">
      <o:idmap v:ext="edit" data="1"/>
    </o:shapelayout>
  </w:shapeDefaults>
  <w:decimalSymbol w:val="."/>
  <w:listSeparator w:val=","/>
  <w14:docId w14:val="3C122C54"/>
  <w15:docId w15:val="{26D1E89A-1964-476B-8D25-805905752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uiPriority w:val="34"/>
    <w:qFormat/>
    <w:rsid w:val="00976247"/>
    <w:pPr>
      <w:ind w:left="720"/>
      <w:contextualSpacing/>
    </w:pPr>
  </w:style>
  <w:style w:type="character" w:styleId="Hyperlink">
    <w:name w:val="Hyperlink"/>
    <w:basedOn w:val="DefaultParagraphFont"/>
    <w:uiPriority w:val="99"/>
    <w:unhideWhenUsed/>
    <w:rsid w:val="00551A6E"/>
    <w:rPr>
      <w:color w:val="0000FF" w:themeColor="hyperlink"/>
      <w:u w:val="single"/>
    </w:rPr>
  </w:style>
  <w:style w:type="character" w:styleId="UnresolvedMention">
    <w:name w:val="Unresolved Mention"/>
    <w:basedOn w:val="DefaultParagraphFont"/>
    <w:uiPriority w:val="99"/>
    <w:semiHidden/>
    <w:unhideWhenUsed/>
    <w:rsid w:val="00551A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8106748">
      <w:bodyDiv w:val="1"/>
      <w:marLeft w:val="0"/>
      <w:marRight w:val="0"/>
      <w:marTop w:val="0"/>
      <w:marBottom w:val="0"/>
      <w:divBdr>
        <w:top w:val="none" w:sz="0" w:space="0" w:color="auto"/>
        <w:left w:val="none" w:sz="0" w:space="0" w:color="auto"/>
        <w:bottom w:val="none" w:sz="0" w:space="0" w:color="auto"/>
        <w:right w:val="none" w:sz="0" w:space="0" w:color="auto"/>
      </w:divBdr>
    </w:div>
    <w:div w:id="11963848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bit.ly/BWBAUW" TargetMode="External"/><Relationship Id="rId5" Type="http://schemas.openxmlformats.org/officeDocument/2006/relationships/styles" Target="styl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bit.ly/BWBAUW" TargetMode="Externa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lcf76f155ced4ddcb4097134ff3c332f xmlns="92080e53-23db-4e19-9a93-65b8f015eba1">
      <Terms xmlns="http://schemas.microsoft.com/office/infopath/2007/PartnerControls"/>
    </lcf76f155ced4ddcb4097134ff3c332f>
    <TaxCatchAll xmlns="0a534e4b-33aa-4813-b5d9-eeb65038ffa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AB0431CB6E7B47AAA7F145B528F3F7" ma:contentTypeVersion="21" ma:contentTypeDescription="Create a new document." ma:contentTypeScope="" ma:versionID="daef4dbee16085e5374f66200ec1814d">
  <xsd:schema xmlns:xsd="http://www.w3.org/2001/XMLSchema" xmlns:xs="http://www.w3.org/2001/XMLSchema" xmlns:p="http://schemas.microsoft.com/office/2006/metadata/properties" xmlns:ns2="7d4d746f-1e0e-4803-8d68-e51cdb6bb171" xmlns:ns3="http://schemas.microsoft.com/sharepoint/v4" xmlns:ns4="92080e53-23db-4e19-9a93-65b8f015eba1" xmlns:ns5="0a534e4b-33aa-4813-b5d9-eeb65038ffab" targetNamespace="http://schemas.microsoft.com/office/2006/metadata/properties" ma:root="true" ma:fieldsID="807e59278707be8fe57183da08b742b8" ns2:_="" ns3:_="" ns4:_="" ns5:_="">
    <xsd:import namespace="7d4d746f-1e0e-4803-8d68-e51cdb6bb171"/>
    <xsd:import namespace="http://schemas.microsoft.com/sharepoint/v4"/>
    <xsd:import namespace="92080e53-23db-4e19-9a93-65b8f015eba1"/>
    <xsd:import namespace="0a534e4b-33aa-4813-b5d9-eeb65038ffab"/>
    <xsd:element name="properties">
      <xsd:complexType>
        <xsd:sequence>
          <xsd:element name="documentManagement">
            <xsd:complexType>
              <xsd:all>
                <xsd:element ref="ns2:SharedWithUsers" minOccurs="0"/>
                <xsd:element ref="ns2:SharingHintHash" minOccurs="0"/>
                <xsd:element ref="ns2:SharedWithDetails" minOccurs="0"/>
                <xsd:element ref="ns3:IconOverlay" minOccurs="0"/>
                <xsd:element ref="ns2:LastSharedByUser" minOccurs="0"/>
                <xsd:element ref="ns2: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element ref="ns4:MediaLengthInSeconds" minOccurs="0"/>
                <xsd:element ref="ns4:lcf76f155ced4ddcb4097134ff3c332f" minOccurs="0"/>
                <xsd:element ref="ns5:TaxCatchAll"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4d746f-1e0e-4803-8d68-e51cdb6bb17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element name="LastSharedByTime" ma:index="13"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080e53-23db-4e19-9a93-65b8f015eba1" elementFormDefault="qualified">
    <xsd:import namespace="http://schemas.microsoft.com/office/2006/documentManagement/types"/>
    <xsd:import namespace="http://schemas.microsoft.com/office/infopath/2007/PartnerControls"/>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AutoTags" ma:index="17" nillable="true" ma:displayName="MediaServiceAutoTags" ma:description="" ma:internalName="MediaServiceAutoTags"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77701316-520d-4eb6-8c84-a4b5aa6e383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34e4b-33aa-4813-b5d9-eeb65038ffab"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5be1d53b-cd66-4123-81bd-8cfb80349a6e}" ma:internalName="TaxCatchAll" ma:showField="CatchAllData" ma:web="0a534e4b-33aa-4813-b5d9-eeb65038ff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CE6972-0D51-44DD-9A33-233D7E5F02B0}">
  <ds:schemaRefs>
    <ds:schemaRef ds:uri="http://schemas.microsoft.com/office/2006/metadata/properties"/>
    <ds:schemaRef ds:uri="http://schemas.microsoft.com/office/infopath/2007/PartnerControls"/>
    <ds:schemaRef ds:uri="http://schemas.microsoft.com/sharepoint/v4"/>
    <ds:schemaRef ds:uri="92080e53-23db-4e19-9a93-65b8f015eba1"/>
    <ds:schemaRef ds:uri="0a534e4b-33aa-4813-b5d9-eeb65038ffab"/>
  </ds:schemaRefs>
</ds:datastoreItem>
</file>

<file path=customXml/itemProps2.xml><?xml version="1.0" encoding="utf-8"?>
<ds:datastoreItem xmlns:ds="http://schemas.openxmlformats.org/officeDocument/2006/customXml" ds:itemID="{E5CC127F-EAA1-4C27-B566-6834B7E6956F}">
  <ds:schemaRefs>
    <ds:schemaRef ds:uri="http://schemas.microsoft.com/sharepoint/v3/contenttype/forms"/>
  </ds:schemaRefs>
</ds:datastoreItem>
</file>

<file path=customXml/itemProps3.xml><?xml version="1.0" encoding="utf-8"?>
<ds:datastoreItem xmlns:ds="http://schemas.openxmlformats.org/officeDocument/2006/customXml" ds:itemID="{6C9F7EBD-B3A4-41E8-8F3C-75B3759CF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4d746f-1e0e-4803-8d68-e51cdb6bb171"/>
    <ds:schemaRef ds:uri="http://schemas.microsoft.com/sharepoint/v4"/>
    <ds:schemaRef ds:uri="92080e53-23db-4e19-9a93-65b8f015eba1"/>
    <ds:schemaRef ds:uri="0a534e4b-33aa-4813-b5d9-eeb65038ff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2123</TotalTime>
  <Pages>5</Pages>
  <Words>638</Words>
  <Characters>2848</Characters>
  <Application>Microsoft Office Word</Application>
  <DocSecurity>0</DocSecurity>
  <Lines>60</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Brister</dc:creator>
  <cp:keywords/>
  <dc:description/>
  <cp:lastModifiedBy>Megan Brincks</cp:lastModifiedBy>
  <cp:revision>1</cp:revision>
  <cp:lastPrinted>2025-05-08T17:32:00Z</cp:lastPrinted>
  <dcterms:created xsi:type="dcterms:W3CDTF">2024-04-24T17:52:00Z</dcterms:created>
  <dcterms:modified xsi:type="dcterms:W3CDTF">2025-05-29T16:23:00Z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0x0101007CAB0431CB6E7B47AAA7F145B528F3F7</vt:lpwstr>
  </property>
  <property fmtid="{D5CDD505-2E9C-101B-9397-08002B2CF9AE}" pid="3" name="MediaServiceImageTags">
    <vt:lpwstr/>
  </property>
</Properties>
</file>